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EB88E" w14:textId="3076F5F3" w:rsidR="00B4641B" w:rsidRDefault="00B4641B" w:rsidP="00303E28">
      <w:pPr>
        <w:jc w:val="center"/>
      </w:pPr>
    </w:p>
    <w:p w14:paraId="66DA6B85" w14:textId="77777777" w:rsidR="00163435" w:rsidRPr="00310839" w:rsidRDefault="00163435" w:rsidP="00163435">
      <w:pPr>
        <w:jc w:val="center"/>
        <w:rPr>
          <w:b/>
          <w:szCs w:val="28"/>
        </w:rPr>
      </w:pPr>
      <w:r w:rsidRPr="00310839">
        <w:rPr>
          <w:b/>
          <w:szCs w:val="28"/>
        </w:rPr>
        <w:t xml:space="preserve">Государственное учреждение </w:t>
      </w:r>
    </w:p>
    <w:p w14:paraId="645BC6D9" w14:textId="77777777" w:rsidR="00163435" w:rsidRPr="00310839" w:rsidRDefault="00163435" w:rsidP="00163435">
      <w:pPr>
        <w:jc w:val="center"/>
        <w:rPr>
          <w:b/>
          <w:szCs w:val="28"/>
        </w:rPr>
      </w:pPr>
      <w:bookmarkStart w:id="0" w:name="_Hlk167360012"/>
      <w:r w:rsidRPr="00310839">
        <w:rPr>
          <w:b/>
          <w:szCs w:val="28"/>
        </w:rPr>
        <w:t>«Республиканский научно-практический центр медицинских технологий, информатизации, управления и экономики здравоохранения»</w:t>
      </w:r>
      <w:bookmarkEnd w:id="0"/>
      <w:r w:rsidRPr="00310839">
        <w:rPr>
          <w:b/>
          <w:szCs w:val="28"/>
        </w:rPr>
        <w:t xml:space="preserve"> </w:t>
      </w:r>
    </w:p>
    <w:p w14:paraId="2FE86480" w14:textId="77777777" w:rsidR="00163435" w:rsidRPr="00310839" w:rsidRDefault="00163435" w:rsidP="00163435">
      <w:pPr>
        <w:jc w:val="center"/>
        <w:rPr>
          <w:b/>
          <w:szCs w:val="28"/>
        </w:rPr>
      </w:pPr>
      <w:r w:rsidRPr="00310839">
        <w:rPr>
          <w:b/>
          <w:szCs w:val="28"/>
        </w:rPr>
        <w:t>(РНПЦ МТ)</w:t>
      </w:r>
    </w:p>
    <w:p w14:paraId="01644B09" w14:textId="77777777" w:rsidR="00163435" w:rsidRDefault="00163435" w:rsidP="00163435">
      <w:pPr>
        <w:spacing w:line="259" w:lineRule="auto"/>
        <w:jc w:val="center"/>
        <w:rPr>
          <w:szCs w:val="28"/>
        </w:rPr>
      </w:pPr>
    </w:p>
    <w:p w14:paraId="1C2CBB71" w14:textId="6EF7800D" w:rsidR="00163435" w:rsidRDefault="00163435" w:rsidP="00163435">
      <w:pPr>
        <w:spacing w:line="259" w:lineRule="auto"/>
        <w:rPr>
          <w:szCs w:val="28"/>
        </w:rPr>
      </w:pPr>
    </w:p>
    <w:p w14:paraId="7B1FADFF" w14:textId="77777777" w:rsidR="00163435" w:rsidRDefault="00163435" w:rsidP="00163435">
      <w:pPr>
        <w:spacing w:line="259" w:lineRule="auto"/>
        <w:jc w:val="center"/>
        <w:rPr>
          <w:szCs w:val="28"/>
        </w:rPr>
      </w:pPr>
    </w:p>
    <w:p w14:paraId="09630893" w14:textId="77777777" w:rsidR="00163435" w:rsidRDefault="00163435" w:rsidP="00163435">
      <w:pPr>
        <w:spacing w:line="259" w:lineRule="auto"/>
        <w:jc w:val="center"/>
        <w:rPr>
          <w:szCs w:val="28"/>
        </w:rPr>
      </w:pPr>
    </w:p>
    <w:p w14:paraId="374CA979" w14:textId="77777777" w:rsidR="00163435" w:rsidRDefault="00163435" w:rsidP="00163435">
      <w:pPr>
        <w:spacing w:line="259" w:lineRule="auto"/>
        <w:jc w:val="center"/>
        <w:rPr>
          <w:szCs w:val="28"/>
        </w:rPr>
      </w:pPr>
    </w:p>
    <w:p w14:paraId="130E5808" w14:textId="77777777" w:rsidR="00163435" w:rsidRDefault="00163435" w:rsidP="00163435">
      <w:pPr>
        <w:spacing w:line="259" w:lineRule="auto"/>
        <w:jc w:val="center"/>
        <w:rPr>
          <w:szCs w:val="28"/>
        </w:rPr>
      </w:pPr>
    </w:p>
    <w:p w14:paraId="2853F2EA" w14:textId="77777777" w:rsidR="00163435" w:rsidRDefault="00163435" w:rsidP="00163435">
      <w:pPr>
        <w:spacing w:line="259" w:lineRule="auto"/>
        <w:jc w:val="center"/>
        <w:rPr>
          <w:szCs w:val="28"/>
        </w:rPr>
      </w:pPr>
    </w:p>
    <w:p w14:paraId="379AC3D7" w14:textId="77777777" w:rsidR="00163435" w:rsidRDefault="00163435" w:rsidP="00163435">
      <w:pPr>
        <w:spacing w:line="259" w:lineRule="auto"/>
        <w:jc w:val="center"/>
        <w:rPr>
          <w:szCs w:val="28"/>
        </w:rPr>
      </w:pPr>
    </w:p>
    <w:p w14:paraId="4757D7DC" w14:textId="77777777" w:rsidR="00163435" w:rsidRPr="0014527A" w:rsidRDefault="00163435" w:rsidP="00163435">
      <w:pPr>
        <w:tabs>
          <w:tab w:val="left" w:pos="284"/>
        </w:tabs>
        <w:jc w:val="center"/>
        <w:rPr>
          <w:b/>
          <w:szCs w:val="28"/>
          <w:lang w:eastAsia="ru-RU"/>
        </w:rPr>
      </w:pPr>
      <w:r w:rsidRPr="0014527A">
        <w:rPr>
          <w:b/>
          <w:szCs w:val="28"/>
          <w:lang w:eastAsia="ru-RU"/>
        </w:rPr>
        <w:t>АВТОМАТИЗИРОВАННАЯ ИНФОРМАЦИОННАЯ СИСТЕМА ОРГАНИЗАЦИИ И ПРОВЕДЕНИЯ ПРОЦЕДУРЫ АТТЕСТАЦИИ УПОЛНОМОЧЕННЫХ ЛИЦ ПРОИЗВОДИТЕЛЕЙ ЛЕКАРСТВЕННЫХ СРЕДСТВ</w:t>
      </w:r>
    </w:p>
    <w:p w14:paraId="1000FB13" w14:textId="77777777" w:rsidR="00163435" w:rsidRPr="0014527A" w:rsidRDefault="00163435" w:rsidP="00163435">
      <w:pPr>
        <w:tabs>
          <w:tab w:val="left" w:pos="284"/>
        </w:tabs>
        <w:jc w:val="center"/>
        <w:rPr>
          <w:b/>
          <w:szCs w:val="28"/>
          <w:lang w:eastAsia="ru-RU"/>
        </w:rPr>
      </w:pPr>
    </w:p>
    <w:p w14:paraId="10ACCDD0" w14:textId="77777777" w:rsidR="00163435" w:rsidRDefault="00163435" w:rsidP="00163435">
      <w:pPr>
        <w:tabs>
          <w:tab w:val="left" w:pos="284"/>
        </w:tabs>
        <w:jc w:val="center"/>
        <w:rPr>
          <w:szCs w:val="28"/>
          <w:lang w:eastAsia="ru-RU"/>
        </w:rPr>
      </w:pPr>
      <w:r w:rsidRPr="0014527A">
        <w:rPr>
          <w:szCs w:val="28"/>
          <w:lang w:eastAsia="ru-RU"/>
        </w:rPr>
        <w:t>(</w:t>
      </w:r>
      <w:r w:rsidRPr="0014527A">
        <w:rPr>
          <w:b/>
          <w:szCs w:val="28"/>
          <w:lang w:eastAsia="ru-RU"/>
        </w:rPr>
        <w:t>АИС «Аттестация УЛ»</w:t>
      </w:r>
      <w:r w:rsidRPr="0014527A">
        <w:rPr>
          <w:szCs w:val="28"/>
          <w:lang w:eastAsia="ru-RU"/>
        </w:rPr>
        <w:t>)</w:t>
      </w:r>
    </w:p>
    <w:p w14:paraId="50606A18" w14:textId="77777777" w:rsidR="00163435" w:rsidRPr="0014527A" w:rsidRDefault="00163435" w:rsidP="00163435">
      <w:pPr>
        <w:tabs>
          <w:tab w:val="left" w:pos="284"/>
        </w:tabs>
        <w:jc w:val="center"/>
        <w:rPr>
          <w:szCs w:val="28"/>
          <w:lang w:eastAsia="ru-RU"/>
        </w:rPr>
      </w:pPr>
    </w:p>
    <w:p w14:paraId="1DD30A24" w14:textId="4EA0F6D0" w:rsidR="00163435" w:rsidRDefault="00163435" w:rsidP="00163435">
      <w:pPr>
        <w:jc w:val="center"/>
        <w:rPr>
          <w:b/>
          <w:szCs w:val="28"/>
        </w:rPr>
      </w:pPr>
      <w:r w:rsidRPr="00361CB7">
        <w:rPr>
          <w:b/>
          <w:szCs w:val="28"/>
        </w:rPr>
        <w:t xml:space="preserve">РУКОВОДСТВО </w:t>
      </w:r>
      <w:r>
        <w:rPr>
          <w:b/>
          <w:szCs w:val="28"/>
        </w:rPr>
        <w:t>ПОЛЬЗОВАТЕЛЯ</w:t>
      </w:r>
    </w:p>
    <w:p w14:paraId="719212E3" w14:textId="77777777" w:rsidR="00A33601" w:rsidRDefault="00A33601" w:rsidP="00A33601">
      <w:pPr>
        <w:jc w:val="center"/>
        <w:rPr>
          <w:b/>
          <w:szCs w:val="28"/>
        </w:rPr>
      </w:pPr>
      <w:r>
        <w:rPr>
          <w:b/>
          <w:szCs w:val="28"/>
        </w:rPr>
        <w:t>АРМ Заявителя</w:t>
      </w:r>
    </w:p>
    <w:p w14:paraId="4438BE60" w14:textId="76D37E7A" w:rsidR="00163435" w:rsidRDefault="00163435" w:rsidP="00163435">
      <w:pPr>
        <w:jc w:val="center"/>
        <w:rPr>
          <w:b/>
          <w:szCs w:val="28"/>
        </w:rPr>
      </w:pPr>
    </w:p>
    <w:p w14:paraId="2AA7F31A" w14:textId="77777777" w:rsidR="00A33601" w:rsidRDefault="00A33601" w:rsidP="00163435">
      <w:pPr>
        <w:jc w:val="center"/>
        <w:rPr>
          <w:b/>
          <w:szCs w:val="28"/>
        </w:rPr>
      </w:pPr>
    </w:p>
    <w:p w14:paraId="3612F4CA" w14:textId="06689D74" w:rsidR="00163435" w:rsidRPr="00A33601" w:rsidRDefault="00163435" w:rsidP="00163435">
      <w:pPr>
        <w:jc w:val="center"/>
        <w:rPr>
          <w:b/>
          <w:szCs w:val="28"/>
          <w:lang w:val="en-US"/>
        </w:rPr>
      </w:pPr>
      <w:r w:rsidRPr="00163435">
        <w:rPr>
          <w:b/>
          <w:szCs w:val="28"/>
        </w:rPr>
        <w:t>14507748.4257300.800-0</w:t>
      </w:r>
      <w:r w:rsidR="008C0402" w:rsidRPr="008C0402">
        <w:rPr>
          <w:b/>
          <w:szCs w:val="28"/>
        </w:rPr>
        <w:t>2</w:t>
      </w:r>
      <w:r w:rsidRPr="00163435">
        <w:rPr>
          <w:b/>
          <w:szCs w:val="28"/>
        </w:rPr>
        <w:t xml:space="preserve"> 34</w:t>
      </w:r>
      <w:r w:rsidR="00A33601">
        <w:rPr>
          <w:b/>
          <w:szCs w:val="28"/>
          <w:lang w:val="en-US"/>
        </w:rPr>
        <w:t>-5</w:t>
      </w:r>
    </w:p>
    <w:p w14:paraId="41E2CE6D" w14:textId="77777777" w:rsidR="00163435" w:rsidRPr="00361CB7" w:rsidRDefault="00163435" w:rsidP="00163435">
      <w:pPr>
        <w:jc w:val="center"/>
        <w:rPr>
          <w:b/>
          <w:szCs w:val="28"/>
        </w:rPr>
      </w:pPr>
    </w:p>
    <w:p w14:paraId="1045CAB8" w14:textId="60C7C945" w:rsidR="00163435" w:rsidRPr="00163435" w:rsidRDefault="00163435" w:rsidP="00163435">
      <w:pPr>
        <w:jc w:val="center"/>
        <w:rPr>
          <w:b/>
          <w:szCs w:val="28"/>
        </w:rPr>
      </w:pPr>
      <w:r w:rsidRPr="009730FC">
        <w:rPr>
          <w:szCs w:val="28"/>
        </w:rPr>
        <w:t xml:space="preserve">На </w:t>
      </w:r>
      <w:r w:rsidR="0057392C">
        <w:rPr>
          <w:szCs w:val="28"/>
        </w:rPr>
        <w:t>16</w:t>
      </w:r>
      <w:r w:rsidRPr="009730FC">
        <w:rPr>
          <w:szCs w:val="28"/>
        </w:rPr>
        <w:t xml:space="preserve"> лист</w:t>
      </w:r>
      <w:r w:rsidR="0003791C" w:rsidRPr="009730FC">
        <w:rPr>
          <w:szCs w:val="28"/>
        </w:rPr>
        <w:t>ах</w:t>
      </w:r>
    </w:p>
    <w:p w14:paraId="607EA672" w14:textId="77777777" w:rsidR="00163435" w:rsidRPr="00163435" w:rsidRDefault="00163435" w:rsidP="00163435"/>
    <w:p w14:paraId="75C446B1" w14:textId="77777777" w:rsidR="00163435" w:rsidRDefault="00163435" w:rsidP="00163435"/>
    <w:p w14:paraId="05D8E7FE" w14:textId="77777777" w:rsidR="00163435" w:rsidRDefault="00163435" w:rsidP="00163435"/>
    <w:p w14:paraId="6D48C021" w14:textId="77777777" w:rsidR="00163435" w:rsidRDefault="00163435" w:rsidP="00163435"/>
    <w:p w14:paraId="1AFFAF6C" w14:textId="77777777" w:rsidR="00163435" w:rsidRDefault="00163435" w:rsidP="00163435"/>
    <w:p w14:paraId="5DF97868" w14:textId="77777777" w:rsidR="00163435" w:rsidRDefault="00163435" w:rsidP="00163435"/>
    <w:p w14:paraId="468D1422" w14:textId="77777777" w:rsidR="00163435" w:rsidRDefault="00163435" w:rsidP="00163435"/>
    <w:p w14:paraId="2D4A3AD6" w14:textId="77777777" w:rsidR="00163435" w:rsidRDefault="00163435" w:rsidP="00163435"/>
    <w:p w14:paraId="13BFFF75" w14:textId="77777777" w:rsidR="00163435" w:rsidRDefault="00163435" w:rsidP="00163435"/>
    <w:p w14:paraId="47B7EB91" w14:textId="77777777" w:rsidR="00163435" w:rsidRDefault="00163435" w:rsidP="00163435"/>
    <w:p w14:paraId="75D4FF20" w14:textId="77777777" w:rsidR="00163435" w:rsidRDefault="00163435" w:rsidP="00163435"/>
    <w:p w14:paraId="074C6C95" w14:textId="77777777" w:rsidR="00163435" w:rsidRDefault="00163435" w:rsidP="00163435"/>
    <w:p w14:paraId="19EE50A5" w14:textId="77777777" w:rsidR="00163435" w:rsidRDefault="00163435" w:rsidP="00163435"/>
    <w:p w14:paraId="66988C7A" w14:textId="77777777" w:rsidR="00163435" w:rsidRPr="00361CB7" w:rsidRDefault="00163435" w:rsidP="00163435"/>
    <w:p w14:paraId="0552098D" w14:textId="516ABA05" w:rsidR="00163435" w:rsidRDefault="00163435" w:rsidP="00163435">
      <w:pPr>
        <w:spacing w:after="160" w:line="259" w:lineRule="auto"/>
        <w:jc w:val="center"/>
      </w:pPr>
      <w:r w:rsidRPr="00361CB7">
        <w:t>Минск 202</w:t>
      </w:r>
      <w:r w:rsidR="00A33601">
        <w:rPr>
          <w:lang w:val="en-US"/>
        </w:rPr>
        <w:t>5</w:t>
      </w:r>
    </w:p>
    <w:p w14:paraId="374528E9" w14:textId="77777777" w:rsidR="00163435" w:rsidRPr="00310839" w:rsidRDefault="00163435" w:rsidP="00163435">
      <w:pPr>
        <w:spacing w:line="259" w:lineRule="auto"/>
        <w:jc w:val="center"/>
        <w:rPr>
          <w:szCs w:val="28"/>
        </w:rPr>
      </w:pPr>
    </w:p>
    <w:p w14:paraId="733F3F71" w14:textId="77777777" w:rsidR="00163435" w:rsidRDefault="00163435" w:rsidP="00163435">
      <w:pPr>
        <w:spacing w:after="160" w:line="259" w:lineRule="auto"/>
      </w:pPr>
      <w:r>
        <w:br w:type="page"/>
      </w:r>
    </w:p>
    <w:p w14:paraId="09965228" w14:textId="77777777" w:rsidR="00163435" w:rsidRDefault="00163435" w:rsidP="00303E28">
      <w:pPr>
        <w:jc w:val="center"/>
      </w:pPr>
    </w:p>
    <w:p w14:paraId="26B8B6C1" w14:textId="522E8984" w:rsidR="00C5188F" w:rsidRPr="004F0B7F" w:rsidRDefault="003564DC" w:rsidP="00A02F82">
      <w:pPr>
        <w:spacing w:after="240"/>
        <w:jc w:val="center"/>
        <w:rPr>
          <w:b/>
          <w:szCs w:val="28"/>
        </w:rPr>
      </w:pPr>
      <w:r w:rsidRPr="004F0B7F">
        <w:rPr>
          <w:b/>
          <w:szCs w:val="28"/>
        </w:rPr>
        <w:t>С</w:t>
      </w:r>
      <w:r w:rsidR="00A02F82">
        <w:rPr>
          <w:b/>
          <w:szCs w:val="28"/>
        </w:rPr>
        <w:t>ОДЕРЖАНИЕ</w:t>
      </w:r>
    </w:p>
    <w:p w14:paraId="2BF300B6" w14:textId="0BC4E058" w:rsidR="0057392C" w:rsidRDefault="008A6DF1">
      <w:pPr>
        <w:pStyle w:val="1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94075156" w:history="1">
        <w:r w:rsidR="0057392C" w:rsidRPr="00CF0A82">
          <w:rPr>
            <w:rStyle w:val="aff3"/>
            <w:noProof/>
          </w:rPr>
          <w:t>1. Вход в АИС «АТТЕСТАЦИЯ УЛ»</w:t>
        </w:r>
        <w:r w:rsidR="0057392C">
          <w:rPr>
            <w:noProof/>
            <w:webHidden/>
          </w:rPr>
          <w:tab/>
        </w:r>
        <w:r w:rsidR="0057392C">
          <w:rPr>
            <w:noProof/>
            <w:webHidden/>
          </w:rPr>
          <w:fldChar w:fldCharType="begin"/>
        </w:r>
        <w:r w:rsidR="0057392C">
          <w:rPr>
            <w:noProof/>
            <w:webHidden/>
          </w:rPr>
          <w:instrText xml:space="preserve"> PAGEREF _Toc194075156 \h </w:instrText>
        </w:r>
        <w:r w:rsidR="0057392C">
          <w:rPr>
            <w:noProof/>
            <w:webHidden/>
          </w:rPr>
        </w:r>
        <w:r w:rsidR="0057392C">
          <w:rPr>
            <w:noProof/>
            <w:webHidden/>
          </w:rPr>
          <w:fldChar w:fldCharType="separate"/>
        </w:r>
        <w:r w:rsidR="00021310">
          <w:rPr>
            <w:noProof/>
            <w:webHidden/>
          </w:rPr>
          <w:t>3</w:t>
        </w:r>
        <w:r w:rsidR="0057392C">
          <w:rPr>
            <w:noProof/>
            <w:webHidden/>
          </w:rPr>
          <w:fldChar w:fldCharType="end"/>
        </w:r>
      </w:hyperlink>
    </w:p>
    <w:p w14:paraId="246EFDDE" w14:textId="00C9ADFF" w:rsidR="0057392C" w:rsidRDefault="0057392C">
      <w:pPr>
        <w:pStyle w:val="11"/>
        <w:rPr>
          <w:rFonts w:asciiTheme="minorHAnsi" w:eastAsiaTheme="minorEastAsia" w:hAnsiTheme="minorHAnsi" w:cstheme="minorBidi"/>
          <w:noProof/>
          <w:sz w:val="22"/>
          <w:szCs w:val="22"/>
        </w:rPr>
      </w:pPr>
      <w:hyperlink w:anchor="_Toc194075157" w:history="1">
        <w:r w:rsidRPr="00CF0A82">
          <w:rPr>
            <w:rStyle w:val="aff3"/>
            <w:noProof/>
          </w:rPr>
          <w:t>3. АРМ Заявителя</w:t>
        </w:r>
        <w:r>
          <w:rPr>
            <w:noProof/>
            <w:webHidden/>
          </w:rPr>
          <w:tab/>
        </w:r>
        <w:r>
          <w:rPr>
            <w:noProof/>
            <w:webHidden/>
          </w:rPr>
          <w:fldChar w:fldCharType="begin"/>
        </w:r>
        <w:r>
          <w:rPr>
            <w:noProof/>
            <w:webHidden/>
          </w:rPr>
          <w:instrText xml:space="preserve"> PAGEREF _Toc194075157 \h </w:instrText>
        </w:r>
        <w:r>
          <w:rPr>
            <w:noProof/>
            <w:webHidden/>
          </w:rPr>
        </w:r>
        <w:r>
          <w:rPr>
            <w:noProof/>
            <w:webHidden/>
          </w:rPr>
          <w:fldChar w:fldCharType="separate"/>
        </w:r>
        <w:r w:rsidR="00021310">
          <w:rPr>
            <w:noProof/>
            <w:webHidden/>
          </w:rPr>
          <w:t>6</w:t>
        </w:r>
        <w:r>
          <w:rPr>
            <w:noProof/>
            <w:webHidden/>
          </w:rPr>
          <w:fldChar w:fldCharType="end"/>
        </w:r>
      </w:hyperlink>
    </w:p>
    <w:p w14:paraId="510DE685" w14:textId="228613E4" w:rsidR="0057392C" w:rsidRDefault="0057392C">
      <w:pPr>
        <w:pStyle w:val="21"/>
        <w:rPr>
          <w:rFonts w:asciiTheme="minorHAnsi" w:eastAsiaTheme="minorEastAsia" w:hAnsiTheme="minorHAnsi" w:cstheme="minorBidi"/>
          <w:noProof/>
          <w:sz w:val="22"/>
          <w:szCs w:val="22"/>
        </w:rPr>
      </w:pPr>
      <w:hyperlink w:anchor="_Toc194075158" w:history="1">
        <w:r w:rsidRPr="00CF0A82">
          <w:rPr>
            <w:rStyle w:val="aff3"/>
            <w:noProof/>
          </w:rPr>
          <w:t>3.1 Меню АРМ Заявителя</w:t>
        </w:r>
        <w:r>
          <w:rPr>
            <w:noProof/>
            <w:webHidden/>
          </w:rPr>
          <w:tab/>
        </w:r>
        <w:r>
          <w:rPr>
            <w:noProof/>
            <w:webHidden/>
          </w:rPr>
          <w:fldChar w:fldCharType="begin"/>
        </w:r>
        <w:r>
          <w:rPr>
            <w:noProof/>
            <w:webHidden/>
          </w:rPr>
          <w:instrText xml:space="preserve"> PAGEREF _Toc194075158 \h </w:instrText>
        </w:r>
        <w:r>
          <w:rPr>
            <w:noProof/>
            <w:webHidden/>
          </w:rPr>
        </w:r>
        <w:r>
          <w:rPr>
            <w:noProof/>
            <w:webHidden/>
          </w:rPr>
          <w:fldChar w:fldCharType="separate"/>
        </w:r>
        <w:r w:rsidR="00021310">
          <w:rPr>
            <w:noProof/>
            <w:webHidden/>
          </w:rPr>
          <w:t>6</w:t>
        </w:r>
        <w:r>
          <w:rPr>
            <w:noProof/>
            <w:webHidden/>
          </w:rPr>
          <w:fldChar w:fldCharType="end"/>
        </w:r>
      </w:hyperlink>
    </w:p>
    <w:p w14:paraId="1D5150FD" w14:textId="35A6C444" w:rsidR="0057392C" w:rsidRDefault="0057392C">
      <w:pPr>
        <w:pStyle w:val="21"/>
        <w:rPr>
          <w:rFonts w:asciiTheme="minorHAnsi" w:eastAsiaTheme="minorEastAsia" w:hAnsiTheme="minorHAnsi" w:cstheme="minorBidi"/>
          <w:noProof/>
          <w:sz w:val="22"/>
          <w:szCs w:val="22"/>
        </w:rPr>
      </w:pPr>
      <w:hyperlink w:anchor="_Toc194075159" w:history="1">
        <w:r w:rsidRPr="00CF0A82">
          <w:rPr>
            <w:rStyle w:val="aff3"/>
            <w:noProof/>
          </w:rPr>
          <w:t>3.2 Пункт меню «Подача заявления»</w:t>
        </w:r>
        <w:r>
          <w:rPr>
            <w:noProof/>
            <w:webHidden/>
          </w:rPr>
          <w:tab/>
        </w:r>
        <w:r>
          <w:rPr>
            <w:noProof/>
            <w:webHidden/>
          </w:rPr>
          <w:fldChar w:fldCharType="begin"/>
        </w:r>
        <w:r>
          <w:rPr>
            <w:noProof/>
            <w:webHidden/>
          </w:rPr>
          <w:instrText xml:space="preserve"> PAGEREF _Toc194075159 \h </w:instrText>
        </w:r>
        <w:r>
          <w:rPr>
            <w:noProof/>
            <w:webHidden/>
          </w:rPr>
        </w:r>
        <w:r>
          <w:rPr>
            <w:noProof/>
            <w:webHidden/>
          </w:rPr>
          <w:fldChar w:fldCharType="separate"/>
        </w:r>
        <w:r w:rsidR="00021310">
          <w:rPr>
            <w:noProof/>
            <w:webHidden/>
          </w:rPr>
          <w:t>7</w:t>
        </w:r>
        <w:r>
          <w:rPr>
            <w:noProof/>
            <w:webHidden/>
          </w:rPr>
          <w:fldChar w:fldCharType="end"/>
        </w:r>
      </w:hyperlink>
    </w:p>
    <w:p w14:paraId="539CB720" w14:textId="5724BD3D" w:rsidR="0057392C" w:rsidRDefault="0057392C">
      <w:pPr>
        <w:pStyle w:val="21"/>
        <w:rPr>
          <w:rFonts w:asciiTheme="minorHAnsi" w:eastAsiaTheme="minorEastAsia" w:hAnsiTheme="minorHAnsi" w:cstheme="minorBidi"/>
          <w:noProof/>
          <w:sz w:val="22"/>
          <w:szCs w:val="22"/>
        </w:rPr>
      </w:pPr>
      <w:hyperlink w:anchor="_Toc194075160" w:history="1">
        <w:r w:rsidRPr="00CF0A82">
          <w:rPr>
            <w:rStyle w:val="aff3"/>
            <w:noProof/>
          </w:rPr>
          <w:t>3.3. Пункт меню «Шаблоны документов»</w:t>
        </w:r>
        <w:r>
          <w:rPr>
            <w:noProof/>
            <w:webHidden/>
          </w:rPr>
          <w:tab/>
        </w:r>
        <w:r>
          <w:rPr>
            <w:noProof/>
            <w:webHidden/>
          </w:rPr>
          <w:fldChar w:fldCharType="begin"/>
        </w:r>
        <w:r>
          <w:rPr>
            <w:noProof/>
            <w:webHidden/>
          </w:rPr>
          <w:instrText xml:space="preserve"> PAGEREF _Toc194075160 \h </w:instrText>
        </w:r>
        <w:r>
          <w:rPr>
            <w:noProof/>
            <w:webHidden/>
          </w:rPr>
        </w:r>
        <w:r>
          <w:rPr>
            <w:noProof/>
            <w:webHidden/>
          </w:rPr>
          <w:fldChar w:fldCharType="separate"/>
        </w:r>
        <w:r w:rsidR="00021310">
          <w:rPr>
            <w:noProof/>
            <w:webHidden/>
          </w:rPr>
          <w:t>12</w:t>
        </w:r>
        <w:r>
          <w:rPr>
            <w:noProof/>
            <w:webHidden/>
          </w:rPr>
          <w:fldChar w:fldCharType="end"/>
        </w:r>
      </w:hyperlink>
    </w:p>
    <w:p w14:paraId="3E2A2FD3" w14:textId="4516B18D" w:rsidR="0057392C" w:rsidRDefault="0057392C">
      <w:pPr>
        <w:pStyle w:val="21"/>
        <w:rPr>
          <w:rFonts w:asciiTheme="minorHAnsi" w:eastAsiaTheme="minorEastAsia" w:hAnsiTheme="minorHAnsi" w:cstheme="minorBidi"/>
          <w:noProof/>
          <w:sz w:val="22"/>
          <w:szCs w:val="22"/>
        </w:rPr>
      </w:pPr>
      <w:hyperlink w:anchor="_Toc194075161" w:history="1">
        <w:r w:rsidRPr="00CF0A82">
          <w:rPr>
            <w:rStyle w:val="aff3"/>
            <w:noProof/>
          </w:rPr>
          <w:t>3.4. Пункт меню «Тестовый контроль знаний»</w:t>
        </w:r>
        <w:r>
          <w:rPr>
            <w:noProof/>
            <w:webHidden/>
          </w:rPr>
          <w:tab/>
        </w:r>
        <w:r>
          <w:rPr>
            <w:noProof/>
            <w:webHidden/>
          </w:rPr>
          <w:fldChar w:fldCharType="begin"/>
        </w:r>
        <w:r>
          <w:rPr>
            <w:noProof/>
            <w:webHidden/>
          </w:rPr>
          <w:instrText xml:space="preserve"> PAGEREF _Toc194075161 \h </w:instrText>
        </w:r>
        <w:r>
          <w:rPr>
            <w:noProof/>
            <w:webHidden/>
          </w:rPr>
        </w:r>
        <w:r>
          <w:rPr>
            <w:noProof/>
            <w:webHidden/>
          </w:rPr>
          <w:fldChar w:fldCharType="separate"/>
        </w:r>
        <w:r w:rsidR="00021310">
          <w:rPr>
            <w:noProof/>
            <w:webHidden/>
          </w:rPr>
          <w:t>13</w:t>
        </w:r>
        <w:r>
          <w:rPr>
            <w:noProof/>
            <w:webHidden/>
          </w:rPr>
          <w:fldChar w:fldCharType="end"/>
        </w:r>
      </w:hyperlink>
    </w:p>
    <w:p w14:paraId="73798C63" w14:textId="0EB7700B" w:rsidR="0057392C" w:rsidRDefault="0057392C">
      <w:pPr>
        <w:pStyle w:val="21"/>
        <w:rPr>
          <w:rFonts w:asciiTheme="minorHAnsi" w:eastAsiaTheme="minorEastAsia" w:hAnsiTheme="minorHAnsi" w:cstheme="minorBidi"/>
          <w:noProof/>
          <w:sz w:val="22"/>
          <w:szCs w:val="22"/>
        </w:rPr>
      </w:pPr>
      <w:hyperlink w:anchor="_Toc194075162" w:history="1">
        <w:r w:rsidRPr="00CF0A82">
          <w:rPr>
            <w:rStyle w:val="aff3"/>
            <w:noProof/>
          </w:rPr>
          <w:t>3.5 Пункт меню «Результаты аттестации»</w:t>
        </w:r>
        <w:r>
          <w:rPr>
            <w:noProof/>
            <w:webHidden/>
          </w:rPr>
          <w:tab/>
        </w:r>
        <w:r>
          <w:rPr>
            <w:noProof/>
            <w:webHidden/>
          </w:rPr>
          <w:fldChar w:fldCharType="begin"/>
        </w:r>
        <w:r>
          <w:rPr>
            <w:noProof/>
            <w:webHidden/>
          </w:rPr>
          <w:instrText xml:space="preserve"> PAGEREF _Toc194075162 \h </w:instrText>
        </w:r>
        <w:r>
          <w:rPr>
            <w:noProof/>
            <w:webHidden/>
          </w:rPr>
        </w:r>
        <w:r>
          <w:rPr>
            <w:noProof/>
            <w:webHidden/>
          </w:rPr>
          <w:fldChar w:fldCharType="separate"/>
        </w:r>
        <w:r w:rsidR="00021310">
          <w:rPr>
            <w:noProof/>
            <w:webHidden/>
          </w:rPr>
          <w:t>13</w:t>
        </w:r>
        <w:r>
          <w:rPr>
            <w:noProof/>
            <w:webHidden/>
          </w:rPr>
          <w:fldChar w:fldCharType="end"/>
        </w:r>
      </w:hyperlink>
    </w:p>
    <w:p w14:paraId="190BB0E5" w14:textId="1AC109F6" w:rsidR="0057392C" w:rsidRDefault="0057392C">
      <w:pPr>
        <w:pStyle w:val="21"/>
        <w:rPr>
          <w:rFonts w:asciiTheme="minorHAnsi" w:eastAsiaTheme="minorEastAsia" w:hAnsiTheme="minorHAnsi" w:cstheme="minorBidi"/>
          <w:noProof/>
          <w:sz w:val="22"/>
          <w:szCs w:val="22"/>
        </w:rPr>
      </w:pPr>
      <w:hyperlink w:anchor="_Toc194075163" w:history="1">
        <w:r w:rsidRPr="00CF0A82">
          <w:rPr>
            <w:rStyle w:val="aff3"/>
            <w:noProof/>
          </w:rPr>
          <w:t>3.6. Пункт меню «Уведомления»</w:t>
        </w:r>
        <w:r>
          <w:rPr>
            <w:noProof/>
            <w:webHidden/>
          </w:rPr>
          <w:tab/>
        </w:r>
        <w:r>
          <w:rPr>
            <w:noProof/>
            <w:webHidden/>
          </w:rPr>
          <w:fldChar w:fldCharType="begin"/>
        </w:r>
        <w:r>
          <w:rPr>
            <w:noProof/>
            <w:webHidden/>
          </w:rPr>
          <w:instrText xml:space="preserve"> PAGEREF _Toc194075163 \h </w:instrText>
        </w:r>
        <w:r>
          <w:rPr>
            <w:noProof/>
            <w:webHidden/>
          </w:rPr>
        </w:r>
        <w:r>
          <w:rPr>
            <w:noProof/>
            <w:webHidden/>
          </w:rPr>
          <w:fldChar w:fldCharType="separate"/>
        </w:r>
        <w:r w:rsidR="00021310">
          <w:rPr>
            <w:noProof/>
            <w:webHidden/>
          </w:rPr>
          <w:t>14</w:t>
        </w:r>
        <w:r>
          <w:rPr>
            <w:noProof/>
            <w:webHidden/>
          </w:rPr>
          <w:fldChar w:fldCharType="end"/>
        </w:r>
      </w:hyperlink>
    </w:p>
    <w:p w14:paraId="708E0FA4" w14:textId="15F6F7CC" w:rsidR="0057392C" w:rsidRDefault="0057392C">
      <w:pPr>
        <w:pStyle w:val="11"/>
        <w:rPr>
          <w:rFonts w:asciiTheme="minorHAnsi" w:eastAsiaTheme="minorEastAsia" w:hAnsiTheme="minorHAnsi" w:cstheme="minorBidi"/>
          <w:noProof/>
          <w:sz w:val="22"/>
          <w:szCs w:val="22"/>
        </w:rPr>
      </w:pPr>
      <w:hyperlink w:anchor="_Toc194075164" w:history="1">
        <w:r w:rsidRPr="00CF0A82">
          <w:rPr>
            <w:rStyle w:val="aff3"/>
            <w:noProof/>
          </w:rPr>
          <w:t>10. Выход из АИС «АТТЕСТАЦИЯ УЛ»</w:t>
        </w:r>
        <w:r>
          <w:rPr>
            <w:noProof/>
            <w:webHidden/>
          </w:rPr>
          <w:tab/>
        </w:r>
        <w:r>
          <w:rPr>
            <w:noProof/>
            <w:webHidden/>
          </w:rPr>
          <w:fldChar w:fldCharType="begin"/>
        </w:r>
        <w:r>
          <w:rPr>
            <w:noProof/>
            <w:webHidden/>
          </w:rPr>
          <w:instrText xml:space="preserve"> PAGEREF _Toc194075164 \h </w:instrText>
        </w:r>
        <w:r>
          <w:rPr>
            <w:noProof/>
            <w:webHidden/>
          </w:rPr>
        </w:r>
        <w:r>
          <w:rPr>
            <w:noProof/>
            <w:webHidden/>
          </w:rPr>
          <w:fldChar w:fldCharType="separate"/>
        </w:r>
        <w:r w:rsidR="00021310">
          <w:rPr>
            <w:noProof/>
            <w:webHidden/>
          </w:rPr>
          <w:t>16</w:t>
        </w:r>
        <w:r>
          <w:rPr>
            <w:noProof/>
            <w:webHidden/>
          </w:rPr>
          <w:fldChar w:fldCharType="end"/>
        </w:r>
      </w:hyperlink>
    </w:p>
    <w:p w14:paraId="37A86B5D" w14:textId="14FAE73D" w:rsidR="00C5188F" w:rsidRPr="007210C3" w:rsidRDefault="008A6DF1" w:rsidP="00303E28">
      <w:pPr>
        <w:jc w:val="center"/>
      </w:pPr>
      <w:r>
        <w:fldChar w:fldCharType="end"/>
      </w:r>
    </w:p>
    <w:p w14:paraId="17B792F2" w14:textId="18254580" w:rsidR="00E10314" w:rsidRDefault="00E10314" w:rsidP="00E10314">
      <w:pPr>
        <w:pStyle w:val="1"/>
        <w:tabs>
          <w:tab w:val="left" w:pos="1134"/>
        </w:tabs>
      </w:pPr>
      <w:bookmarkStart w:id="1" w:name="_Toc142916050"/>
      <w:bookmarkStart w:id="2" w:name="_Toc194075156"/>
      <w:r>
        <w:lastRenderedPageBreak/>
        <w:t>1.</w:t>
      </w:r>
      <w:r w:rsidR="005A441C">
        <w:t> </w:t>
      </w:r>
      <w:r>
        <w:t xml:space="preserve">Вход в </w:t>
      </w:r>
      <w:r w:rsidR="00A07DCF">
        <w:t>АИС «АТТЕСТАЦИЯ УЛ»</w:t>
      </w:r>
      <w:bookmarkEnd w:id="1"/>
      <w:bookmarkEnd w:id="2"/>
    </w:p>
    <w:p w14:paraId="788D0C8D" w14:textId="6E4C5B9F" w:rsidR="00E10314" w:rsidRPr="00EA5360" w:rsidRDefault="00E10314" w:rsidP="00E10314">
      <w:pPr>
        <w:ind w:firstLine="709"/>
        <w:jc w:val="both"/>
      </w:pPr>
      <w:r w:rsidRPr="006A03DC">
        <w:t xml:space="preserve">Для запуска </w:t>
      </w:r>
      <w:r w:rsidR="00566B84">
        <w:t>А</w:t>
      </w:r>
      <w:r w:rsidR="00566B84" w:rsidRPr="00566B84">
        <w:t>втоматизированн</w:t>
      </w:r>
      <w:r w:rsidR="00566B84">
        <w:t>ой</w:t>
      </w:r>
      <w:r w:rsidR="00566B84" w:rsidRPr="00566B84">
        <w:t xml:space="preserve"> информационн</w:t>
      </w:r>
      <w:r w:rsidR="00566B84">
        <w:t>ой</w:t>
      </w:r>
      <w:r w:rsidR="00566B84" w:rsidRPr="00566B84">
        <w:t xml:space="preserve"> систем</w:t>
      </w:r>
      <w:r w:rsidR="00566B84">
        <w:t>ы</w:t>
      </w:r>
      <w:r w:rsidR="00566B84" w:rsidRPr="00566B84">
        <w:t xml:space="preserve"> организации и проведения процедуры аттестации уполномоченных лиц производителей лекарственных средств</w:t>
      </w:r>
      <w:r w:rsidR="006D4C01" w:rsidRPr="00AD77EC">
        <w:t xml:space="preserve"> (далее – </w:t>
      </w:r>
      <w:r w:rsidR="00A07DCF">
        <w:t>АИС «Аттестация УЛ»</w:t>
      </w:r>
      <w:r w:rsidR="006D4C01" w:rsidRPr="00AD77EC">
        <w:t xml:space="preserve">, </w:t>
      </w:r>
      <w:r w:rsidR="001A08D4">
        <w:t>с</w:t>
      </w:r>
      <w:r w:rsidR="006D4C01" w:rsidRPr="00AD77EC">
        <w:t>истема)</w:t>
      </w:r>
      <w:r w:rsidR="006D4C01">
        <w:t xml:space="preserve"> </w:t>
      </w:r>
      <w:r w:rsidRPr="006A03DC">
        <w:t xml:space="preserve">используется браузер, установленный на рабочем месте пользователя. В адресной строке </w:t>
      </w:r>
      <w:r>
        <w:t>вводится</w:t>
      </w:r>
      <w:r w:rsidRPr="006A03DC">
        <w:t xml:space="preserve"> адрес входа в</w:t>
      </w:r>
      <w:r w:rsidR="006D4C01">
        <w:t xml:space="preserve"> </w:t>
      </w:r>
      <w:r w:rsidR="00A07DCF">
        <w:t>АИС «Аттестация УЛ»</w:t>
      </w:r>
      <w:r w:rsidR="00566B84">
        <w:t xml:space="preserve"> </w:t>
      </w:r>
      <w:r w:rsidRPr="00EA5360">
        <w:t>(</w:t>
      </w:r>
      <w:r w:rsidR="00566B84" w:rsidRPr="00566B84">
        <w:t>http://attul.e-health.by/</w:t>
      </w:r>
      <w:r w:rsidRPr="00EA5360">
        <w:t>)</w:t>
      </w:r>
      <w:r>
        <w:t>.</w:t>
      </w:r>
    </w:p>
    <w:p w14:paraId="562777BB" w14:textId="30EE1003" w:rsidR="00E10314" w:rsidRDefault="00E10314" w:rsidP="00E10314">
      <w:pPr>
        <w:ind w:firstLine="709"/>
        <w:jc w:val="both"/>
      </w:pPr>
      <w:r>
        <w:t xml:space="preserve">После загрузки </w:t>
      </w:r>
      <w:r w:rsidR="001A08D4">
        <w:t xml:space="preserve">системы </w:t>
      </w:r>
      <w:r>
        <w:t xml:space="preserve">пользователю открывается </w:t>
      </w:r>
      <w:r w:rsidR="001A08D4">
        <w:t>входная</w:t>
      </w:r>
      <w:r>
        <w:t xml:space="preserve"> страница </w:t>
      </w:r>
      <w:r w:rsidR="00A07DCF">
        <w:t>АИС «Аттестация УЛ»</w:t>
      </w:r>
      <w:r>
        <w:t xml:space="preserve"> (</w:t>
      </w:r>
      <w:r>
        <w:fldChar w:fldCharType="begin"/>
      </w:r>
      <w:r>
        <w:instrText xml:space="preserve"> REF _Ref142561041 \h  \* MERGEFORMAT </w:instrText>
      </w:r>
      <w:r>
        <w:fldChar w:fldCharType="separate"/>
      </w:r>
      <w:r w:rsidR="00E11B3C" w:rsidRPr="007D065D">
        <w:t xml:space="preserve">Рисунок </w:t>
      </w:r>
      <w:r w:rsidR="00E11B3C">
        <w:rPr>
          <w:noProof/>
        </w:rPr>
        <w:t>1</w:t>
      </w:r>
      <w:r>
        <w:fldChar w:fldCharType="end"/>
      </w:r>
      <w:r w:rsidR="00AC5B94">
        <w:t>.1</w:t>
      </w:r>
      <w:r>
        <w:t>).</w:t>
      </w:r>
    </w:p>
    <w:p w14:paraId="43291A2C" w14:textId="03429CE2" w:rsidR="00E10314" w:rsidRDefault="00E10314" w:rsidP="00E10314">
      <w:pPr>
        <w:pStyle w:val="aff8"/>
        <w:spacing w:line="360" w:lineRule="auto"/>
      </w:pPr>
      <w:r>
        <mc:AlternateContent>
          <mc:Choice Requires="wps">
            <w:drawing>
              <wp:anchor distT="0" distB="0" distL="114300" distR="114300" simplePos="0" relativeHeight="251659264" behindDoc="0" locked="0" layoutInCell="1" allowOverlap="1" wp14:anchorId="2AA6B121" wp14:editId="5CE7F089">
                <wp:simplePos x="0" y="0"/>
                <wp:positionH relativeFrom="column">
                  <wp:posOffset>5821680</wp:posOffset>
                </wp:positionH>
                <wp:positionV relativeFrom="paragraph">
                  <wp:posOffset>120015</wp:posOffset>
                </wp:positionV>
                <wp:extent cx="313055" cy="171450"/>
                <wp:effectExtent l="0" t="0" r="10795" b="19050"/>
                <wp:wrapNone/>
                <wp:docPr id="3" name="Прямоугольник 3"/>
                <wp:cNvGraphicFramePr/>
                <a:graphic xmlns:a="http://schemas.openxmlformats.org/drawingml/2006/main">
                  <a:graphicData uri="http://schemas.microsoft.com/office/word/2010/wordprocessingShape">
                    <wps:wsp>
                      <wps:cNvSpPr/>
                      <wps:spPr>
                        <a:xfrm>
                          <a:off x="0" y="0"/>
                          <a:ext cx="31305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D7306B4" id="Прямоугольник 3" o:spid="_x0000_s1026" style="position:absolute;margin-left:458.4pt;margin-top:9.45pt;width:24.6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" filled="f" strokecolor="red" strokeweight="2pt"/>
            </w:pict>
          </mc:Fallback>
        </mc:AlternateContent>
      </w:r>
      <w:r w:rsidRPr="00152C7B">
        <w:t xml:space="preserve"> </w:t>
      </w:r>
      <w:r w:rsidR="00566B84">
        <w:drawing>
          <wp:inline distT="0" distB="0" distL="0" distR="0" wp14:anchorId="2D893749" wp14:editId="4FDB1751">
            <wp:extent cx="6057900" cy="3114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4" t="6544" r="2597" b="4290"/>
                    <a:stretch/>
                  </pic:blipFill>
                  <pic:spPr bwMode="auto">
                    <a:xfrm>
                      <a:off x="0" y="0"/>
                      <a:ext cx="6057900" cy="3114675"/>
                    </a:xfrm>
                    <a:prstGeom prst="rect">
                      <a:avLst/>
                    </a:prstGeom>
                    <a:ln>
                      <a:noFill/>
                    </a:ln>
                    <a:extLst>
                      <a:ext uri="{53640926-AAD7-44D8-BBD7-CCE9431645EC}">
                        <a14:shadowObscured xmlns:a14="http://schemas.microsoft.com/office/drawing/2010/main"/>
                      </a:ext>
                    </a:extLst>
                  </pic:spPr>
                </pic:pic>
              </a:graphicData>
            </a:graphic>
          </wp:inline>
        </w:drawing>
      </w:r>
    </w:p>
    <w:p w14:paraId="1ADDF0A4" w14:textId="45C24D73" w:rsidR="00E10314" w:rsidRDefault="00E10314" w:rsidP="00E10314">
      <w:pPr>
        <w:pStyle w:val="aff6"/>
        <w:spacing w:line="360" w:lineRule="auto"/>
      </w:pPr>
      <w:bookmarkStart w:id="3" w:name="_Ref142561041"/>
      <w:r w:rsidRPr="007D065D">
        <w:t xml:space="preserve">Рисунок </w:t>
      </w:r>
      <w:r>
        <w:rPr>
          <w:noProof/>
        </w:rPr>
        <w:fldChar w:fldCharType="begin"/>
      </w:r>
      <w:r>
        <w:rPr>
          <w:noProof/>
        </w:rPr>
        <w:instrText xml:space="preserve"> SEQ Рисунок \* ARABIC </w:instrText>
      </w:r>
      <w:r>
        <w:rPr>
          <w:noProof/>
        </w:rPr>
        <w:fldChar w:fldCharType="separate"/>
      </w:r>
      <w:r w:rsidR="00E11B3C">
        <w:rPr>
          <w:noProof/>
        </w:rPr>
        <w:t>1</w:t>
      </w:r>
      <w:r>
        <w:rPr>
          <w:noProof/>
        </w:rPr>
        <w:fldChar w:fldCharType="end"/>
      </w:r>
      <w:bookmarkEnd w:id="3"/>
      <w:r w:rsidR="00AC5B94">
        <w:rPr>
          <w:noProof/>
        </w:rPr>
        <w:t>.1</w:t>
      </w:r>
    </w:p>
    <w:p w14:paraId="4F657135" w14:textId="4B5FEC06" w:rsidR="00E10314" w:rsidRPr="006C1C46" w:rsidRDefault="00E10314" w:rsidP="001A08D4">
      <w:pPr>
        <w:spacing w:after="120"/>
        <w:ind w:firstLine="709"/>
        <w:jc w:val="both"/>
        <w:rPr>
          <w:szCs w:val="28"/>
        </w:rPr>
      </w:pPr>
      <w:r w:rsidRPr="006C1C46">
        <w:rPr>
          <w:szCs w:val="28"/>
        </w:rPr>
        <w:t xml:space="preserve">Для входа в личный кабинет пользователю необходимо </w:t>
      </w:r>
      <w:r w:rsidR="006D4C01" w:rsidRPr="006C1C46">
        <w:rPr>
          <w:szCs w:val="28"/>
        </w:rPr>
        <w:t>нажать</w:t>
      </w:r>
      <w:r w:rsidRPr="006C1C46">
        <w:rPr>
          <w:szCs w:val="28"/>
        </w:rPr>
        <w:t xml:space="preserve"> на </w:t>
      </w:r>
      <w:r w:rsidR="006D4C01" w:rsidRPr="006C1C46">
        <w:rPr>
          <w:szCs w:val="28"/>
        </w:rPr>
        <w:t>кнопку</w:t>
      </w:r>
      <w:r w:rsidRPr="006C1C46">
        <w:rPr>
          <w:szCs w:val="28"/>
        </w:rPr>
        <w:t xml:space="preserve"> «Войти», которая находится в правом верхнем углу страницы. После </w:t>
      </w:r>
      <w:r w:rsidR="006D4C01" w:rsidRPr="006C1C46">
        <w:rPr>
          <w:szCs w:val="28"/>
        </w:rPr>
        <w:t>э</w:t>
      </w:r>
      <w:r w:rsidRPr="006C1C46">
        <w:rPr>
          <w:szCs w:val="28"/>
        </w:rPr>
        <w:t>того откроется окно для авторизации</w:t>
      </w:r>
      <w:r w:rsidR="00FF1EA9">
        <w:rPr>
          <w:szCs w:val="28"/>
        </w:rPr>
        <w:t xml:space="preserve"> (</w:t>
      </w:r>
      <w:r w:rsidR="00E352DE">
        <w:rPr>
          <w:szCs w:val="28"/>
        </w:rPr>
        <w:t xml:space="preserve">Рисунок </w:t>
      </w:r>
      <w:r w:rsidR="00AC5B94">
        <w:rPr>
          <w:szCs w:val="28"/>
        </w:rPr>
        <w:t>1.</w:t>
      </w:r>
      <w:r w:rsidR="00E352DE">
        <w:rPr>
          <w:szCs w:val="28"/>
        </w:rPr>
        <w:t>2</w:t>
      </w:r>
      <w:r w:rsidR="00FF1EA9">
        <w:rPr>
          <w:szCs w:val="28"/>
        </w:rPr>
        <w:t>)</w:t>
      </w:r>
      <w:r w:rsidRPr="006C1C46">
        <w:rPr>
          <w:szCs w:val="28"/>
        </w:rPr>
        <w:t>.</w:t>
      </w:r>
    </w:p>
    <w:p w14:paraId="09A93E64" w14:textId="2EFE41FC" w:rsidR="00A83126" w:rsidRDefault="00FF1EA9" w:rsidP="00FF1EA9">
      <w:pPr>
        <w:ind w:firstLine="709"/>
        <w:jc w:val="center"/>
      </w:pPr>
      <w:r>
        <w:rPr>
          <w:noProof/>
        </w:rPr>
        <mc:AlternateContent>
          <mc:Choice Requires="wps">
            <w:drawing>
              <wp:anchor distT="0" distB="0" distL="114300" distR="114300" simplePos="0" relativeHeight="251728896" behindDoc="0" locked="0" layoutInCell="1" allowOverlap="1" wp14:anchorId="1B332ADE" wp14:editId="59142354">
                <wp:simplePos x="0" y="0"/>
                <wp:positionH relativeFrom="margin">
                  <wp:posOffset>3347720</wp:posOffset>
                </wp:positionH>
                <wp:positionV relativeFrom="paragraph">
                  <wp:posOffset>2042796</wp:posOffset>
                </wp:positionV>
                <wp:extent cx="847725" cy="266700"/>
                <wp:effectExtent l="0" t="0" r="28575" b="19050"/>
                <wp:wrapNone/>
                <wp:docPr id="144" name="Прямоугольник 144"/>
                <wp:cNvGraphicFramePr/>
                <a:graphic xmlns:a="http://schemas.openxmlformats.org/drawingml/2006/main">
                  <a:graphicData uri="http://schemas.microsoft.com/office/word/2010/wordprocessingShape">
                    <wps:wsp>
                      <wps:cNvSpPr/>
                      <wps:spPr>
                        <a:xfrm>
                          <a:off x="0" y="0"/>
                          <a:ext cx="84772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13DAE30" id="Прямоугольник 144" o:spid="_x0000_s1026" style="position:absolute;margin-left:263.6pt;margin-top:160.85pt;width:66.75pt;height:21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" filled="f" strokecolor="red" strokeweight="2pt">
                <w10:wrap anchorx="margin"/>
              </v:rect>
            </w:pict>
          </mc:Fallback>
        </mc:AlternateContent>
      </w:r>
      <w:r w:rsidRPr="00FF1EA9">
        <w:rPr>
          <w:noProof/>
        </w:rPr>
        <w:t xml:space="preserve"> </w:t>
      </w:r>
      <w:r>
        <w:rPr>
          <w:noProof/>
        </w:rPr>
        <w:drawing>
          <wp:inline distT="0" distB="0" distL="0" distR="0" wp14:anchorId="32F199C4" wp14:editId="4123C48A">
            <wp:extent cx="2219325" cy="244792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835" t="34087" r="40700" b="25784"/>
                    <a:stretch/>
                  </pic:blipFill>
                  <pic:spPr bwMode="auto">
                    <a:xfrm>
                      <a:off x="0" y="0"/>
                      <a:ext cx="2226258" cy="2455572"/>
                    </a:xfrm>
                    <a:prstGeom prst="rect">
                      <a:avLst/>
                    </a:prstGeom>
                    <a:ln>
                      <a:noFill/>
                    </a:ln>
                    <a:extLst>
                      <a:ext uri="{53640926-AAD7-44D8-BBD7-CCE9431645EC}">
                        <a14:shadowObscured xmlns:a14="http://schemas.microsoft.com/office/drawing/2010/main"/>
                      </a:ext>
                    </a:extLst>
                  </pic:spPr>
                </pic:pic>
              </a:graphicData>
            </a:graphic>
          </wp:inline>
        </w:drawing>
      </w:r>
    </w:p>
    <w:p w14:paraId="260AAD79" w14:textId="2C2FC606" w:rsidR="006C1C46" w:rsidRDefault="006C1C46" w:rsidP="006C1C46">
      <w:pPr>
        <w:pStyle w:val="aff6"/>
        <w:spacing w:line="360" w:lineRule="auto"/>
      </w:pPr>
      <w:r>
        <w:t xml:space="preserve">Рисунок </w:t>
      </w:r>
      <w:r w:rsidR="00AC5B94">
        <w:t>1.2</w:t>
      </w:r>
    </w:p>
    <w:p w14:paraId="223190ED" w14:textId="77777777" w:rsidR="001A08D4" w:rsidRDefault="00FF1EA9" w:rsidP="006D4C01">
      <w:pPr>
        <w:ind w:firstLine="709"/>
        <w:jc w:val="both"/>
        <w:rPr>
          <w:szCs w:val="28"/>
        </w:rPr>
      </w:pPr>
      <w:r>
        <w:rPr>
          <w:szCs w:val="28"/>
        </w:rPr>
        <w:lastRenderedPageBreak/>
        <w:t>А</w:t>
      </w:r>
      <w:r w:rsidR="006C1C46" w:rsidRPr="006C1C46">
        <w:rPr>
          <w:szCs w:val="28"/>
        </w:rPr>
        <w:t>вторизаци</w:t>
      </w:r>
      <w:r>
        <w:rPr>
          <w:szCs w:val="28"/>
        </w:rPr>
        <w:t>я</w:t>
      </w:r>
      <w:r w:rsidR="006C1C46" w:rsidRPr="006C1C46">
        <w:rPr>
          <w:szCs w:val="28"/>
        </w:rPr>
        <w:t xml:space="preserve"> пользователя</w:t>
      </w:r>
      <w:r>
        <w:rPr>
          <w:szCs w:val="28"/>
        </w:rPr>
        <w:t xml:space="preserve"> происходит</w:t>
      </w:r>
      <w:r w:rsidR="006C1C46" w:rsidRPr="006C1C46">
        <w:rPr>
          <w:szCs w:val="28"/>
        </w:rPr>
        <w:t xml:space="preserve"> </w:t>
      </w:r>
      <w:bookmarkStart w:id="4" w:name="_Hlk143680812"/>
      <w:r w:rsidR="001A08D4">
        <w:rPr>
          <w:szCs w:val="28"/>
        </w:rPr>
        <w:t xml:space="preserve">методом двухфакторной аутентификации </w:t>
      </w:r>
      <w:r w:rsidR="006C1C46" w:rsidRPr="006C1C46">
        <w:rPr>
          <w:szCs w:val="28"/>
        </w:rPr>
        <w:t>посредством использования уникального логина и пароля с применением дополнительного кода, полученного посредством оповещения, направленного на электронную почту</w:t>
      </w:r>
      <w:r w:rsidR="006C1C46" w:rsidRPr="006C1C46">
        <w:rPr>
          <w:spacing w:val="-4"/>
          <w:szCs w:val="28"/>
        </w:rPr>
        <w:t xml:space="preserve"> пользователя</w:t>
      </w:r>
      <w:r w:rsidR="006C1C46" w:rsidRPr="006C1C46">
        <w:rPr>
          <w:szCs w:val="28"/>
        </w:rPr>
        <w:t xml:space="preserve"> для </w:t>
      </w:r>
      <w:r w:rsidR="001A08D4">
        <w:rPr>
          <w:szCs w:val="28"/>
        </w:rPr>
        <w:t>текущей</w:t>
      </w:r>
      <w:r w:rsidR="006C1C46" w:rsidRPr="006C1C46">
        <w:rPr>
          <w:szCs w:val="28"/>
        </w:rPr>
        <w:t xml:space="preserve"> сессии доступа</w:t>
      </w:r>
      <w:bookmarkEnd w:id="4"/>
      <w:r w:rsidR="001A08D4">
        <w:rPr>
          <w:szCs w:val="28"/>
        </w:rPr>
        <w:t>.</w:t>
      </w:r>
      <w:r w:rsidR="006C1C46">
        <w:rPr>
          <w:szCs w:val="28"/>
        </w:rPr>
        <w:t xml:space="preserve"> </w:t>
      </w:r>
    </w:p>
    <w:p w14:paraId="60C36051" w14:textId="6BDE0A2F" w:rsidR="006D4C01" w:rsidRDefault="001A08D4" w:rsidP="006D4C01">
      <w:pPr>
        <w:ind w:firstLine="709"/>
        <w:jc w:val="both"/>
      </w:pPr>
      <w:r>
        <w:rPr>
          <w:szCs w:val="28"/>
        </w:rPr>
        <w:t>В</w:t>
      </w:r>
      <w:r w:rsidR="006D4C01">
        <w:t xml:space="preserve"> поля «Логин» и «Пароль» необходимо ввести логин и пароль, полученный от </w:t>
      </w:r>
      <w:r w:rsidR="006D4C01" w:rsidRPr="004D0287">
        <w:t>ГУ «Республиканский научно-практический центр медицинских технологий, информатизации, управления и экономики здравоохранения» (</w:t>
      </w:r>
      <w:r w:rsidR="006D4C01">
        <w:t xml:space="preserve">далее – </w:t>
      </w:r>
      <w:r w:rsidR="006D4C01" w:rsidRPr="004D0287">
        <w:t>РНПЦ МТ)</w:t>
      </w:r>
      <w:r w:rsidR="006D4C01">
        <w:t>. Далее необходимо нажать на кнопку «Войти»</w:t>
      </w:r>
      <w:r w:rsidR="006C1C46">
        <w:t xml:space="preserve"> (Рисунок </w:t>
      </w:r>
      <w:r w:rsidR="00AC5B94">
        <w:t>1.</w:t>
      </w:r>
      <w:r w:rsidR="00E352DE">
        <w:t>2</w:t>
      </w:r>
      <w:r w:rsidR="006C1C46">
        <w:t>)</w:t>
      </w:r>
      <w:r w:rsidR="006D4C01">
        <w:t>. После нажатия на данную кнопку у пользователя открывается окно «Авторизация»</w:t>
      </w:r>
      <w:r w:rsidR="00E352DE">
        <w:t xml:space="preserve">, в котором необходимо ввести код подтверждения, отправленный </w:t>
      </w:r>
      <w:r>
        <w:t xml:space="preserve">на адрес </w:t>
      </w:r>
      <w:r w:rsidR="00E352DE">
        <w:t>электронной почт</w:t>
      </w:r>
      <w:r>
        <w:t>ы пользователя</w:t>
      </w:r>
      <w:r w:rsidR="006D4C01">
        <w:t xml:space="preserve"> (</w:t>
      </w:r>
      <w:r w:rsidR="006D4C01">
        <w:fldChar w:fldCharType="begin"/>
      </w:r>
      <w:r w:rsidR="006D4C01">
        <w:instrText xml:space="preserve"> REF _Ref142561071 \h  \* MERGEFORMAT </w:instrText>
      </w:r>
      <w:r w:rsidR="006D4C01">
        <w:fldChar w:fldCharType="separate"/>
      </w:r>
      <w:r w:rsidR="00E11B3C">
        <w:t xml:space="preserve">Рисунок </w:t>
      </w:r>
      <w:r w:rsidR="006D4C01">
        <w:fldChar w:fldCharType="end"/>
      </w:r>
      <w:r w:rsidR="00AC5B94">
        <w:t>1.</w:t>
      </w:r>
      <w:r w:rsidR="00E352DE">
        <w:t>3</w:t>
      </w:r>
      <w:r w:rsidR="006D4C01">
        <w:t>).</w:t>
      </w:r>
      <w:r w:rsidR="00EC78AA">
        <w:t xml:space="preserve"> При необходимости у пользователя есть возможность отправить код подтверждения повторно</w:t>
      </w:r>
      <w:r w:rsidR="007F7BBF">
        <w:t>,</w:t>
      </w:r>
      <w:r w:rsidR="00EC78AA">
        <w:t xml:space="preserve"> кликнув на кнопку «Отправить ещё раз».</w:t>
      </w:r>
      <w:r w:rsidR="007F7BBF">
        <w:t xml:space="preserve"> После чего в окне «Авторизация» будет отображено, что код подтверждения отправлен (Рисунок </w:t>
      </w:r>
      <w:r w:rsidR="00AC5B94">
        <w:t>1.</w:t>
      </w:r>
      <w:r w:rsidR="007F7BBF">
        <w:t>4).</w:t>
      </w:r>
    </w:p>
    <w:p w14:paraId="01B4EFD9" w14:textId="703E6309" w:rsidR="00E10314" w:rsidRPr="00EC78AA" w:rsidRDefault="006D4787" w:rsidP="00E10314">
      <w:pPr>
        <w:pStyle w:val="aff8"/>
        <w:spacing w:line="360" w:lineRule="auto"/>
      </w:pPr>
      <w:r>
        <mc:AlternateContent>
          <mc:Choice Requires="wps">
            <w:drawing>
              <wp:anchor distT="0" distB="0" distL="114300" distR="114300" simplePos="0" relativeHeight="251661312" behindDoc="0" locked="0" layoutInCell="1" allowOverlap="1" wp14:anchorId="3AA4A8B3" wp14:editId="207E3411">
                <wp:simplePos x="0" y="0"/>
                <wp:positionH relativeFrom="column">
                  <wp:posOffset>2166620</wp:posOffset>
                </wp:positionH>
                <wp:positionV relativeFrom="paragraph">
                  <wp:posOffset>2255520</wp:posOffset>
                </wp:positionV>
                <wp:extent cx="1981200" cy="285750"/>
                <wp:effectExtent l="0" t="0" r="19050" b="19050"/>
                <wp:wrapNone/>
                <wp:docPr id="24" name="Прямоугольник 24"/>
                <wp:cNvGraphicFramePr/>
                <a:graphic xmlns:a="http://schemas.openxmlformats.org/drawingml/2006/main">
                  <a:graphicData uri="http://schemas.microsoft.com/office/word/2010/wordprocessingShape">
                    <wps:wsp>
                      <wps:cNvSpPr/>
                      <wps:spPr>
                        <a:xfrm>
                          <a:off x="0" y="0"/>
                          <a:ext cx="198120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766C488" id="Прямоугольник 24" o:spid="_x0000_s1026" style="position:absolute;margin-left:170.6pt;margin-top:177.6pt;width:156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" filled="f" strokecolor="red" strokeweight="2pt"/>
            </w:pict>
          </mc:Fallback>
        </mc:AlternateContent>
      </w:r>
      <w:r>
        <mc:AlternateContent>
          <mc:Choice Requires="wps">
            <w:drawing>
              <wp:anchor distT="0" distB="0" distL="114300" distR="114300" simplePos="0" relativeHeight="251782144" behindDoc="0" locked="0" layoutInCell="1" allowOverlap="1" wp14:anchorId="570C628A" wp14:editId="2823796B">
                <wp:simplePos x="0" y="0"/>
                <wp:positionH relativeFrom="column">
                  <wp:posOffset>3157220</wp:posOffset>
                </wp:positionH>
                <wp:positionV relativeFrom="paragraph">
                  <wp:posOffset>1941195</wp:posOffset>
                </wp:positionV>
                <wp:extent cx="981075" cy="323850"/>
                <wp:effectExtent l="0" t="0" r="28575" b="19050"/>
                <wp:wrapNone/>
                <wp:docPr id="231" name="Прямоугольник 231"/>
                <wp:cNvGraphicFramePr/>
                <a:graphic xmlns:a="http://schemas.openxmlformats.org/drawingml/2006/main">
                  <a:graphicData uri="http://schemas.microsoft.com/office/word/2010/wordprocessingShape">
                    <wps:wsp>
                      <wps:cNvSpPr/>
                      <wps:spPr>
                        <a:xfrm>
                          <a:off x="0" y="0"/>
                          <a:ext cx="98107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3A3DF8D0" id="Прямоугольник 231" o:spid="_x0000_s1026" style="position:absolute;margin-left:248.6pt;margin-top:152.85pt;width:77.25pt;height:25.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" filled="f" strokecolor="red" strokeweight="2pt"/>
            </w:pict>
          </mc:Fallback>
        </mc:AlternateContent>
      </w:r>
      <w:r>
        <mc:AlternateContent>
          <mc:Choice Requires="wps">
            <w:drawing>
              <wp:anchor distT="0" distB="0" distL="114300" distR="114300" simplePos="0" relativeHeight="251780096" behindDoc="0" locked="0" layoutInCell="1" allowOverlap="1" wp14:anchorId="2CCD820E" wp14:editId="65AF2DCD">
                <wp:simplePos x="0" y="0"/>
                <wp:positionH relativeFrom="column">
                  <wp:posOffset>2185670</wp:posOffset>
                </wp:positionH>
                <wp:positionV relativeFrom="paragraph">
                  <wp:posOffset>1626870</wp:posOffset>
                </wp:positionV>
                <wp:extent cx="1962150" cy="323850"/>
                <wp:effectExtent l="0" t="0" r="19050" b="19050"/>
                <wp:wrapNone/>
                <wp:docPr id="230" name="Прямоугольник 230"/>
                <wp:cNvGraphicFramePr/>
                <a:graphic xmlns:a="http://schemas.openxmlformats.org/drawingml/2006/main">
                  <a:graphicData uri="http://schemas.microsoft.com/office/word/2010/wordprocessingShape">
                    <wps:wsp>
                      <wps:cNvSpPr/>
                      <wps:spPr>
                        <a:xfrm>
                          <a:off x="0" y="0"/>
                          <a:ext cx="196215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7502CE6B" id="Прямоугольник 230" o:spid="_x0000_s1026" style="position:absolute;margin-left:172.1pt;margin-top:128.1pt;width:154.5pt;height:25.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" filled="f" strokecolor="red" strokeweight="2pt"/>
            </w:pict>
          </mc:Fallback>
        </mc:AlternateContent>
      </w:r>
      <w:r w:rsidR="00E10314" w:rsidRPr="00152C7B">
        <w:t xml:space="preserve"> </w:t>
      </w:r>
      <w:r w:rsidR="00E352DE">
        <w:drawing>
          <wp:inline distT="0" distB="0" distL="0" distR="0" wp14:anchorId="00DC76CC" wp14:editId="01DFD9BC">
            <wp:extent cx="2310285" cy="263017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808" t="34085" r="41251" b="25559"/>
                    <a:stretch/>
                  </pic:blipFill>
                  <pic:spPr bwMode="auto">
                    <a:xfrm>
                      <a:off x="0" y="0"/>
                      <a:ext cx="2319863" cy="2641074"/>
                    </a:xfrm>
                    <a:prstGeom prst="rect">
                      <a:avLst/>
                    </a:prstGeom>
                    <a:ln>
                      <a:noFill/>
                    </a:ln>
                    <a:extLst>
                      <a:ext uri="{53640926-AAD7-44D8-BBD7-CCE9431645EC}">
                        <a14:shadowObscured xmlns:a14="http://schemas.microsoft.com/office/drawing/2010/main"/>
                      </a:ext>
                    </a:extLst>
                  </pic:spPr>
                </pic:pic>
              </a:graphicData>
            </a:graphic>
          </wp:inline>
        </w:drawing>
      </w:r>
    </w:p>
    <w:p w14:paraId="15621966" w14:textId="2CCB2EDA" w:rsidR="00E10314" w:rsidRDefault="00E10314" w:rsidP="00E10314">
      <w:pPr>
        <w:pStyle w:val="aff6"/>
        <w:spacing w:line="360" w:lineRule="auto"/>
        <w:rPr>
          <w:noProof/>
        </w:rPr>
      </w:pPr>
      <w:bookmarkStart w:id="5" w:name="_Ref142561061"/>
      <w:r>
        <w:t xml:space="preserve">Рисунок </w:t>
      </w:r>
      <w:bookmarkEnd w:id="5"/>
      <w:r w:rsidR="00AC5B94">
        <w:t>1.</w:t>
      </w:r>
      <w:r w:rsidR="006C1C46">
        <w:rPr>
          <w:noProof/>
        </w:rPr>
        <w:t>3</w:t>
      </w:r>
    </w:p>
    <w:p w14:paraId="78CF9B58" w14:textId="6EB1A8F6" w:rsidR="00E10314" w:rsidRPr="007F7BBF" w:rsidRDefault="00AC5B94" w:rsidP="007F7BBF">
      <w:pPr>
        <w:pStyle w:val="aff6"/>
        <w:spacing w:line="360" w:lineRule="auto"/>
      </w:pPr>
      <w:r>
        <w:rPr>
          <w:noProof/>
        </w:rPr>
        <mc:AlternateContent>
          <mc:Choice Requires="wps">
            <w:drawing>
              <wp:anchor distT="0" distB="0" distL="114300" distR="114300" simplePos="0" relativeHeight="251662336" behindDoc="0" locked="0" layoutInCell="1" allowOverlap="1" wp14:anchorId="6944ECA2" wp14:editId="7C3AF2F2">
                <wp:simplePos x="0" y="0"/>
                <wp:positionH relativeFrom="column">
                  <wp:posOffset>2375032</wp:posOffset>
                </wp:positionH>
                <wp:positionV relativeFrom="paragraph">
                  <wp:posOffset>1685006</wp:posOffset>
                </wp:positionV>
                <wp:extent cx="1848191" cy="245441"/>
                <wp:effectExtent l="0" t="0" r="19050" b="21590"/>
                <wp:wrapNone/>
                <wp:docPr id="48" name="Прямоугольник 48"/>
                <wp:cNvGraphicFramePr/>
                <a:graphic xmlns:a="http://schemas.openxmlformats.org/drawingml/2006/main">
                  <a:graphicData uri="http://schemas.microsoft.com/office/word/2010/wordprocessingShape">
                    <wps:wsp>
                      <wps:cNvSpPr/>
                      <wps:spPr>
                        <a:xfrm>
                          <a:off x="0" y="0"/>
                          <a:ext cx="1848191" cy="2454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6DF85A1" id="Прямоугольник 48" o:spid="_x0000_s1026" style="position:absolute;margin-left:187pt;margin-top:132.7pt;width:145.55pt;height:1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" filled="f" strokecolor="red" strokeweight="2pt"/>
            </w:pict>
          </mc:Fallback>
        </mc:AlternateContent>
      </w:r>
      <w:r>
        <w:rPr>
          <w:noProof/>
        </w:rPr>
        <mc:AlternateContent>
          <mc:Choice Requires="wps">
            <w:drawing>
              <wp:anchor distT="0" distB="0" distL="114300" distR="114300" simplePos="0" relativeHeight="251778048" behindDoc="0" locked="0" layoutInCell="1" allowOverlap="1" wp14:anchorId="2F94AD9A" wp14:editId="328C5ADA">
                <wp:simplePos x="0" y="0"/>
                <wp:positionH relativeFrom="column">
                  <wp:posOffset>3330377</wp:posOffset>
                </wp:positionH>
                <wp:positionV relativeFrom="paragraph">
                  <wp:posOffset>1985255</wp:posOffset>
                </wp:positionV>
                <wp:extent cx="893928" cy="303379"/>
                <wp:effectExtent l="0" t="0" r="20955" b="20955"/>
                <wp:wrapNone/>
                <wp:docPr id="229" name="Прямоугольник 229"/>
                <wp:cNvGraphicFramePr/>
                <a:graphic xmlns:a="http://schemas.openxmlformats.org/drawingml/2006/main">
                  <a:graphicData uri="http://schemas.microsoft.com/office/word/2010/wordprocessingShape">
                    <wps:wsp>
                      <wps:cNvSpPr/>
                      <wps:spPr>
                        <a:xfrm>
                          <a:off x="0" y="0"/>
                          <a:ext cx="893928" cy="3033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6ABDE94" id="Прямоугольник 229" o:spid="_x0000_s1026" style="position:absolute;margin-left:262.25pt;margin-top:156.3pt;width:70.4pt;height:23.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" filled="f" strokecolor="red" strokeweight="2pt"/>
            </w:pict>
          </mc:Fallback>
        </mc:AlternateContent>
      </w:r>
      <w:r w:rsidR="00E352DE">
        <w:rPr>
          <w:noProof/>
        </w:rPr>
        <w:drawing>
          <wp:inline distT="0" distB="0" distL="0" distR="0" wp14:anchorId="1B272D75" wp14:editId="4768851D">
            <wp:extent cx="2313664" cy="2634018"/>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114" t="34630" r="40945" b="25014"/>
                    <a:stretch/>
                  </pic:blipFill>
                  <pic:spPr bwMode="auto">
                    <a:xfrm>
                      <a:off x="0" y="0"/>
                      <a:ext cx="2330223" cy="2652869"/>
                    </a:xfrm>
                    <a:prstGeom prst="rect">
                      <a:avLst/>
                    </a:prstGeom>
                    <a:ln>
                      <a:noFill/>
                    </a:ln>
                    <a:extLst>
                      <a:ext uri="{53640926-AAD7-44D8-BBD7-CCE9431645EC}">
                        <a14:shadowObscured xmlns:a14="http://schemas.microsoft.com/office/drawing/2010/main"/>
                      </a:ext>
                    </a:extLst>
                  </pic:spPr>
                </pic:pic>
              </a:graphicData>
            </a:graphic>
          </wp:inline>
        </w:drawing>
      </w:r>
    </w:p>
    <w:p w14:paraId="4F878A8F" w14:textId="5EC38616" w:rsidR="00E10314" w:rsidRPr="006C1C46" w:rsidRDefault="00E10314" w:rsidP="00E10314">
      <w:pPr>
        <w:pStyle w:val="aff6"/>
        <w:spacing w:line="360" w:lineRule="auto"/>
      </w:pPr>
      <w:bookmarkStart w:id="6" w:name="_Ref142561071"/>
      <w:r>
        <w:t xml:space="preserve">Рисунок </w:t>
      </w:r>
      <w:bookmarkEnd w:id="6"/>
      <w:r w:rsidR="00AC5B94">
        <w:t>1.</w:t>
      </w:r>
      <w:r w:rsidR="006C1C46">
        <w:rPr>
          <w:noProof/>
        </w:rPr>
        <w:t>4</w:t>
      </w:r>
    </w:p>
    <w:p w14:paraId="1DDB7913" w14:textId="11CD0116" w:rsidR="00E10314" w:rsidRDefault="00E10314" w:rsidP="006D4C01">
      <w:pPr>
        <w:ind w:firstLine="709"/>
        <w:jc w:val="both"/>
      </w:pPr>
      <w:r>
        <w:lastRenderedPageBreak/>
        <w:t>В пустое поле необходимо ввести код, который пришёл на электронную почту пользователю, а затем нажать кнопку «Продолжить»</w:t>
      </w:r>
      <w:r w:rsidR="006D4787">
        <w:t xml:space="preserve"> (Рисунок </w:t>
      </w:r>
      <w:r w:rsidR="00AC5B94">
        <w:t>1.</w:t>
      </w:r>
      <w:r w:rsidR="006D4787">
        <w:t>3,</w:t>
      </w:r>
      <w:r w:rsidR="00AC5B94">
        <w:t>1.</w:t>
      </w:r>
      <w:r w:rsidR="006D4787">
        <w:t>4)</w:t>
      </w:r>
      <w:r>
        <w:t>.</w:t>
      </w:r>
    </w:p>
    <w:p w14:paraId="387484BA" w14:textId="4B47DA0A" w:rsidR="006D4C01" w:rsidRDefault="006D4C01" w:rsidP="006D4C01">
      <w:pPr>
        <w:ind w:firstLine="709"/>
        <w:jc w:val="both"/>
      </w:pPr>
      <w:r>
        <w:t xml:space="preserve">На экране открывается </w:t>
      </w:r>
      <w:r w:rsidR="001A08D4">
        <w:t xml:space="preserve">главная </w:t>
      </w:r>
      <w:r w:rsidR="00E10314">
        <w:t xml:space="preserve">страница </w:t>
      </w:r>
      <w:r>
        <w:t xml:space="preserve">автоматизированного рабочего места (далее – АРМ) </w:t>
      </w:r>
      <w:r w:rsidR="001A08D4">
        <w:t>с</w:t>
      </w:r>
      <w:r>
        <w:t>истемы</w:t>
      </w:r>
      <w:r w:rsidR="001A08D4">
        <w:t>,</w:t>
      </w:r>
      <w:r>
        <w:t xml:space="preserve"> соответствующего роли пользователя.</w:t>
      </w:r>
    </w:p>
    <w:p w14:paraId="7DC2E5AB" w14:textId="3C4698FE" w:rsidR="00950F1A" w:rsidRPr="00965BE3" w:rsidRDefault="00EE1475" w:rsidP="00950F1A">
      <w:pPr>
        <w:pStyle w:val="1"/>
        <w:tabs>
          <w:tab w:val="left" w:pos="1134"/>
        </w:tabs>
      </w:pPr>
      <w:bookmarkStart w:id="7" w:name="_Toc194075157"/>
      <w:r w:rsidRPr="00965BE3">
        <w:lastRenderedPageBreak/>
        <w:t>3</w:t>
      </w:r>
      <w:r w:rsidR="00950F1A" w:rsidRPr="00965BE3">
        <w:t xml:space="preserve">. АРМ </w:t>
      </w:r>
      <w:r w:rsidR="00264A96" w:rsidRPr="00965BE3">
        <w:t>Заяви</w:t>
      </w:r>
      <w:r w:rsidR="000748BD" w:rsidRPr="00965BE3">
        <w:t>теля</w:t>
      </w:r>
      <w:bookmarkEnd w:id="7"/>
    </w:p>
    <w:p w14:paraId="38F1BC92" w14:textId="766534CE" w:rsidR="00950F1A" w:rsidRDefault="00950F1A" w:rsidP="00950F1A">
      <w:pPr>
        <w:ind w:firstLine="709"/>
        <w:jc w:val="both"/>
      </w:pPr>
      <w:r>
        <w:t>Главная страница АРМ «</w:t>
      </w:r>
      <w:r w:rsidR="00522B9D">
        <w:t>Заявитель</w:t>
      </w:r>
      <w:r>
        <w:t xml:space="preserve">» приведена на </w:t>
      </w:r>
      <w:r>
        <w:fldChar w:fldCharType="begin"/>
      </w:r>
      <w:r>
        <w:instrText xml:space="preserve"> REF _Ref142561126 \h  \* MERGEFORMAT </w:instrText>
      </w:r>
      <w:r>
        <w:fldChar w:fldCharType="separate"/>
      </w:r>
      <w:r w:rsidR="00E11B3C">
        <w:t>Рисунк</w:t>
      </w:r>
      <w:r w:rsidR="00A33601">
        <w:t>е</w:t>
      </w:r>
      <w:r w:rsidR="00E11B3C">
        <w:t xml:space="preserve"> </w:t>
      </w:r>
      <w:r>
        <w:fldChar w:fldCharType="end"/>
      </w:r>
      <w:r>
        <w:t>3</w:t>
      </w:r>
      <w:r w:rsidR="00965BE3">
        <w:t>.1</w:t>
      </w:r>
      <w:r>
        <w:t>.</w:t>
      </w:r>
    </w:p>
    <w:p w14:paraId="18801E18" w14:textId="556B7CD2" w:rsidR="00950F1A" w:rsidRDefault="00D7467E" w:rsidP="00950F1A">
      <w:pPr>
        <w:pStyle w:val="aff8"/>
        <w:spacing w:line="360" w:lineRule="auto"/>
      </w:pPr>
      <w:r>
        <w:drawing>
          <wp:inline distT="0" distB="0" distL="0" distR="0" wp14:anchorId="17A06E2A" wp14:editId="458FB389">
            <wp:extent cx="6209665" cy="2908935"/>
            <wp:effectExtent l="0" t="0" r="635" b="571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09665" cy="2908935"/>
                    </a:xfrm>
                    <a:prstGeom prst="rect">
                      <a:avLst/>
                    </a:prstGeom>
                  </pic:spPr>
                </pic:pic>
              </a:graphicData>
            </a:graphic>
          </wp:inline>
        </w:drawing>
      </w:r>
    </w:p>
    <w:p w14:paraId="060F3F50" w14:textId="36A0675F" w:rsidR="00950F1A" w:rsidRPr="00950F1A" w:rsidRDefault="00950F1A" w:rsidP="00950F1A">
      <w:pPr>
        <w:pStyle w:val="aff6"/>
        <w:spacing w:line="360" w:lineRule="auto"/>
      </w:pPr>
      <w:r>
        <w:t>Рисунок 3</w:t>
      </w:r>
      <w:r w:rsidR="00965BE3">
        <w:t>.1</w:t>
      </w:r>
    </w:p>
    <w:p w14:paraId="32FF5BEE" w14:textId="7677DEB8" w:rsidR="00EE1475" w:rsidRPr="004F0B7F" w:rsidRDefault="00EE1475" w:rsidP="00EE1475">
      <w:pPr>
        <w:pStyle w:val="2"/>
      </w:pPr>
      <w:bookmarkStart w:id="8" w:name="_Toc194075158"/>
      <w:r w:rsidRPr="004F0B7F">
        <w:t xml:space="preserve">3.1 Меню АРМ </w:t>
      </w:r>
      <w:r w:rsidR="001B03F8">
        <w:t>Заявителя</w:t>
      </w:r>
      <w:bookmarkEnd w:id="8"/>
    </w:p>
    <w:p w14:paraId="1F424300" w14:textId="2866A869" w:rsidR="00950F1A" w:rsidRDefault="00950F1A" w:rsidP="00950F1A">
      <w:pPr>
        <w:ind w:firstLine="709"/>
        <w:jc w:val="both"/>
      </w:pPr>
      <w:r>
        <w:t>Слева на экране отображаются доступные пункты «Меню» (</w:t>
      </w:r>
      <w:r>
        <w:fldChar w:fldCharType="begin"/>
      </w:r>
      <w:r>
        <w:instrText xml:space="preserve"> REF _Ref142561140 \h  \* MERGEFORMAT </w:instrText>
      </w:r>
      <w:r>
        <w:fldChar w:fldCharType="separate"/>
      </w:r>
      <w:r w:rsidR="00E11B3C">
        <w:t xml:space="preserve">Рисунок </w:t>
      </w:r>
      <w:r>
        <w:fldChar w:fldCharType="end"/>
      </w:r>
      <w:r>
        <w:t>3</w:t>
      </w:r>
      <w:r w:rsidR="00965BE3">
        <w:t>.2</w:t>
      </w:r>
      <w:r>
        <w:t>)</w:t>
      </w:r>
      <w:r w:rsidR="007363E1">
        <w:t>.</w:t>
      </w:r>
    </w:p>
    <w:p w14:paraId="05578171" w14:textId="726041F5" w:rsidR="0052168C" w:rsidRDefault="0052168C" w:rsidP="00950F1A">
      <w:pPr>
        <w:ind w:firstLine="709"/>
        <w:jc w:val="both"/>
      </w:pPr>
      <w:r>
        <mc:AlternateContent>
          <mc:Choice Requires="wps">
            <w:drawing>
              <wp:anchor distT="0" distB="0" distL="114300" distR="114300" simplePos="0" relativeHeight="252121088" behindDoc="0" locked="0" layoutInCell="1" allowOverlap="1" wp14:anchorId="71CF5507" wp14:editId="2BC8C011">
                <wp:simplePos x="0" y="0"/>
                <wp:positionH relativeFrom="page">
                  <wp:posOffset>1382486</wp:posOffset>
                </wp:positionH>
                <wp:positionV relativeFrom="paragraph">
                  <wp:posOffset>1254760</wp:posOffset>
                </wp:positionV>
                <wp:extent cx="1676400" cy="1986189"/>
                <wp:effectExtent l="0" t="0" r="19050" b="14605"/>
                <wp:wrapNone/>
                <wp:docPr id="10" name="Прямоугольник 10"/>
                <wp:cNvGraphicFramePr/>
                <a:graphic xmlns:a="http://schemas.openxmlformats.org/drawingml/2006/main">
                  <a:graphicData uri="http://schemas.microsoft.com/office/word/2010/wordprocessingShape">
                    <wps:wsp>
                      <wps:cNvSpPr/>
                      <wps:spPr>
                        <a:xfrm>
                          <a:off x="0" y="0"/>
                          <a:ext cx="1676400" cy="19861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D3468" id="Прямоугольник 10" o:spid="_x0000_s1026" style="position:absolute;margin-left:108.85pt;margin-top:98.8pt;width:132pt;height:156.4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" filled="f" strokecolor="red" strokeweight="2pt">
                <w10:wrap anchorx="page"/>
              </v:rect>
            </w:pict>
          </mc:Fallback>
        </mc:AlternateContent>
      </w:r>
      <w:r>
        <w:rPr>
          <w:noProof/>
        </w:rPr>
        <w:drawing>
          <wp:inline distT="0" distB="0" distL="0" distR="0" wp14:anchorId="68C21C96" wp14:editId="7F2E6923">
            <wp:extent cx="3331028" cy="3748410"/>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55927" cy="3776429"/>
                    </a:xfrm>
                    <a:prstGeom prst="rect">
                      <a:avLst/>
                    </a:prstGeom>
                  </pic:spPr>
                </pic:pic>
              </a:graphicData>
            </a:graphic>
          </wp:inline>
        </w:drawing>
      </w:r>
    </w:p>
    <w:p w14:paraId="3FF6A2CA" w14:textId="0EEEBBB7" w:rsidR="00522B9D" w:rsidRDefault="00965BE3" w:rsidP="0052168C">
      <w:pPr>
        <w:pStyle w:val="aff8"/>
        <w:spacing w:line="360" w:lineRule="auto"/>
      </w:pPr>
      <w:r>
        <mc:AlternateContent>
          <mc:Choice Requires="wps">
            <w:drawing>
              <wp:anchor distT="0" distB="0" distL="114300" distR="114300" simplePos="0" relativeHeight="252032000" behindDoc="0" locked="0" layoutInCell="1" allowOverlap="1" wp14:anchorId="27D1F9D2" wp14:editId="3B716CC2">
                <wp:simplePos x="0" y="0"/>
                <wp:positionH relativeFrom="page">
                  <wp:posOffset>939800</wp:posOffset>
                </wp:positionH>
                <wp:positionV relativeFrom="paragraph">
                  <wp:posOffset>1756410</wp:posOffset>
                </wp:positionV>
                <wp:extent cx="1606550" cy="1419860"/>
                <wp:effectExtent l="0" t="0" r="12700" b="27940"/>
                <wp:wrapNone/>
                <wp:docPr id="267" name="Прямоугольник 267"/>
                <wp:cNvGraphicFramePr/>
                <a:graphic xmlns:a="http://schemas.openxmlformats.org/drawingml/2006/main">
                  <a:graphicData uri="http://schemas.microsoft.com/office/word/2010/wordprocessingShape">
                    <wps:wsp>
                      <wps:cNvSpPr/>
                      <wps:spPr>
                        <a:xfrm>
                          <a:off x="0" y="0"/>
                          <a:ext cx="1606550" cy="14198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4D9AB" id="Прямоугольник 267" o:spid="_x0000_s1026" style="position:absolute;margin-left:74pt;margin-top:138.3pt;width:126.5pt;height:111.8pt;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" filled="f" strokecolor="red" strokeweight="2pt">
                <w10:wrap anchorx="page"/>
              </v:rect>
            </w:pict>
          </mc:Fallback>
        </mc:AlternateContent>
      </w:r>
      <w:r w:rsidR="00950F1A">
        <w:t xml:space="preserve">Рисунок </w:t>
      </w:r>
      <w:r w:rsidR="00EE1475">
        <w:t>3</w:t>
      </w:r>
      <w:r>
        <w:t>.2</w:t>
      </w:r>
    </w:p>
    <w:p w14:paraId="380AD4E2" w14:textId="7BCB43D8" w:rsidR="00950F1A" w:rsidRPr="00820E07" w:rsidRDefault="00950F1A" w:rsidP="007363E1">
      <w:pPr>
        <w:ind w:firstLine="709"/>
        <w:jc w:val="both"/>
      </w:pPr>
      <w:r>
        <w:t>Выбранный пункт «Меню» выделяется зелёным цветом и справа от «Меню»</w:t>
      </w:r>
      <w:r w:rsidR="007363E1">
        <w:t xml:space="preserve"> отображается информация, относящаяся к данному пункту</w:t>
      </w:r>
      <w:r>
        <w:t>.</w:t>
      </w:r>
    </w:p>
    <w:p w14:paraId="1295A58A" w14:textId="386BD623" w:rsidR="00950F1A" w:rsidRDefault="00EE1475" w:rsidP="00950F1A">
      <w:pPr>
        <w:pStyle w:val="2"/>
      </w:pPr>
      <w:bookmarkStart w:id="9" w:name="_Toc142925019"/>
      <w:bookmarkStart w:id="10" w:name="_Toc194075159"/>
      <w:r>
        <w:lastRenderedPageBreak/>
        <w:t>3</w:t>
      </w:r>
      <w:r w:rsidR="00950F1A">
        <w:t>.</w:t>
      </w:r>
      <w:r>
        <w:t>2</w:t>
      </w:r>
      <w:r w:rsidR="00950F1A">
        <w:t xml:space="preserve"> Пункт меню «</w:t>
      </w:r>
      <w:r w:rsidR="00D7467E">
        <w:t>Подача заявления</w:t>
      </w:r>
      <w:r w:rsidR="00950F1A">
        <w:t>»</w:t>
      </w:r>
      <w:bookmarkEnd w:id="9"/>
      <w:bookmarkEnd w:id="10"/>
    </w:p>
    <w:p w14:paraId="3DC909BB" w14:textId="6EF88DB7" w:rsidR="001405BB" w:rsidRDefault="00117A8B" w:rsidP="00544F36">
      <w:pPr>
        <w:spacing w:after="240"/>
        <w:ind w:firstLine="709"/>
        <w:jc w:val="both"/>
      </w:pPr>
      <w:r>
        <w:t>В пункте меню «</w:t>
      </w:r>
      <w:r w:rsidR="00D7467E">
        <w:t>Подача заявления</w:t>
      </w:r>
      <w:r>
        <w:t>» отображается информация о заявителе</w:t>
      </w:r>
      <w:r w:rsidR="00A5289C">
        <w:t xml:space="preserve"> </w:t>
      </w:r>
      <w:r w:rsidR="00A5289C" w:rsidRPr="0052168C">
        <w:t>(Рисунок 3.3)</w:t>
      </w:r>
      <w:r w:rsidRPr="0052168C">
        <w:t>.</w:t>
      </w:r>
      <w:r>
        <w:t xml:space="preserve"> </w:t>
      </w:r>
    </w:p>
    <w:p w14:paraId="069FBE58" w14:textId="6A4ADEC0" w:rsidR="00A5289C" w:rsidRDefault="00A33601" w:rsidP="00D7467E">
      <w:pPr>
        <w:jc w:val="center"/>
      </w:pPr>
      <w:r>
        <w:rPr>
          <w:noProof/>
        </w:rPr>
        <mc:AlternateContent>
          <mc:Choice Requires="wps">
            <w:drawing>
              <wp:anchor distT="0" distB="0" distL="114300" distR="114300" simplePos="0" relativeHeight="252103680" behindDoc="0" locked="0" layoutInCell="1" allowOverlap="1" wp14:anchorId="55506848" wp14:editId="23B88E4C">
                <wp:simplePos x="0" y="0"/>
                <wp:positionH relativeFrom="column">
                  <wp:posOffset>1434061</wp:posOffset>
                </wp:positionH>
                <wp:positionV relativeFrom="paragraph">
                  <wp:posOffset>1498023</wp:posOffset>
                </wp:positionV>
                <wp:extent cx="810491" cy="228600"/>
                <wp:effectExtent l="0" t="0" r="27940" b="19050"/>
                <wp:wrapNone/>
                <wp:docPr id="17" name="Прямоугольник 17"/>
                <wp:cNvGraphicFramePr/>
                <a:graphic xmlns:a="http://schemas.openxmlformats.org/drawingml/2006/main">
                  <a:graphicData uri="http://schemas.microsoft.com/office/word/2010/wordprocessingShape">
                    <wps:wsp>
                      <wps:cNvSpPr/>
                      <wps:spPr>
                        <a:xfrm>
                          <a:off x="0" y="0"/>
                          <a:ext cx="810491" cy="228600"/>
                        </a:xfrm>
                        <a:prstGeom prst="rect">
                          <a:avLst/>
                        </a:prstGeom>
                        <a:blipFill dpi="0" rotWithShape="1">
                          <a:blip r:embed="rId14">
                            <a:alphaModFix amt="86000"/>
                          </a:blip>
                          <a:srcRect/>
                          <a:tile tx="0" ty="0" sx="100000" sy="100000" flip="none" algn="tl"/>
                        </a:bli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59A27E" id="Прямоугольник 17" o:spid="_x0000_s1026" style="position:absolute;margin-left:112.9pt;margin-top:117.95pt;width:63.8pt;height:18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" strokecolor="#243f60 [1604]" strokeweight="1pt">
                <v:fill r:id="rId15" o:title="" opacity="56361f" recolor="t" rotate="t" type="tile"/>
              </v:rect>
            </w:pict>
          </mc:Fallback>
        </mc:AlternateContent>
      </w:r>
      <w:r w:rsidR="00D7467E">
        <w:rPr>
          <w:noProof/>
        </w:rPr>
        <w:drawing>
          <wp:inline distT="0" distB="0" distL="0" distR="0" wp14:anchorId="18653D8C" wp14:editId="7334ECD9">
            <wp:extent cx="6209665" cy="1907540"/>
            <wp:effectExtent l="0" t="0" r="63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09665" cy="1907540"/>
                    </a:xfrm>
                    <a:prstGeom prst="rect">
                      <a:avLst/>
                    </a:prstGeom>
                  </pic:spPr>
                </pic:pic>
              </a:graphicData>
            </a:graphic>
          </wp:inline>
        </w:drawing>
      </w:r>
    </w:p>
    <w:p w14:paraId="5E5554B2" w14:textId="355556EA" w:rsidR="00A5289C" w:rsidRDefault="00A5289C" w:rsidP="00A5289C">
      <w:pPr>
        <w:pStyle w:val="aff6"/>
        <w:spacing w:line="360" w:lineRule="auto"/>
      </w:pPr>
      <w:r>
        <w:t>Рисунок 3.3</w:t>
      </w:r>
    </w:p>
    <w:p w14:paraId="746F0922" w14:textId="1C031774" w:rsidR="00965BE3" w:rsidRDefault="00D7467E" w:rsidP="00544F36">
      <w:pPr>
        <w:spacing w:after="120"/>
        <w:ind w:firstLine="709"/>
        <w:jc w:val="both"/>
      </w:pPr>
      <w:r>
        <w:t>К</w:t>
      </w:r>
      <w:r w:rsidR="001405BB">
        <w:t xml:space="preserve">онтактную информацию можно внести </w:t>
      </w:r>
      <w:r>
        <w:t>после</w:t>
      </w:r>
      <w:r w:rsidR="001405BB">
        <w:t xml:space="preserve"> нажати</w:t>
      </w:r>
      <w:r>
        <w:t>я</w:t>
      </w:r>
      <w:r w:rsidR="001405BB">
        <w:t xml:space="preserve"> </w:t>
      </w:r>
      <w:r w:rsidR="001405BB" w:rsidRPr="00A5289C">
        <w:t>кнопки «Редактировать»</w:t>
      </w:r>
      <w:r w:rsidR="001405BB">
        <w:t xml:space="preserve"> в поле «</w:t>
      </w:r>
      <w:r>
        <w:t>Персональные данные</w:t>
      </w:r>
      <w:r w:rsidR="001405BB">
        <w:t>»</w:t>
      </w:r>
      <w:r w:rsidR="00A5289C">
        <w:t xml:space="preserve"> (Рисунок 3.3)</w:t>
      </w:r>
      <w:r w:rsidR="001405BB">
        <w:t xml:space="preserve">. После внесения изменений нажмите на </w:t>
      </w:r>
      <w:r w:rsidR="001405BB" w:rsidRPr="00A5289C">
        <w:t>кнопку «Сохранить изменения»</w:t>
      </w:r>
      <w:r w:rsidR="001405BB">
        <w:t xml:space="preserve"> </w:t>
      </w:r>
      <w:r w:rsidR="001405BB" w:rsidRPr="0052168C">
        <w:t xml:space="preserve">(Рисунок </w:t>
      </w:r>
      <w:r w:rsidR="00485224" w:rsidRPr="0052168C">
        <w:t>3.4</w:t>
      </w:r>
      <w:r w:rsidR="001405BB" w:rsidRPr="0052168C">
        <w:t>).</w:t>
      </w:r>
      <w:r w:rsidR="001405BB">
        <w:t xml:space="preserve"> Обратите внимание, </w:t>
      </w:r>
      <w:r w:rsidR="00544F36">
        <w:t xml:space="preserve">что </w:t>
      </w:r>
      <w:r w:rsidR="001405BB">
        <w:t>обязательному заполнению подлежат все поля.</w:t>
      </w:r>
    </w:p>
    <w:p w14:paraId="26B8D184" w14:textId="6B2D97DC" w:rsidR="001405BB" w:rsidRPr="001405BB" w:rsidRDefault="001E436E" w:rsidP="00D7467E">
      <w:pPr>
        <w:jc w:val="both"/>
      </w:pPr>
      <w:r>
        <w:rPr>
          <w:noProof/>
        </w:rPr>
        <mc:AlternateContent>
          <mc:Choice Requires="wps">
            <w:drawing>
              <wp:anchor distT="0" distB="0" distL="114300" distR="114300" simplePos="0" relativeHeight="252107776" behindDoc="0" locked="0" layoutInCell="1" allowOverlap="1" wp14:anchorId="4F27B06F" wp14:editId="49BD9FB3">
                <wp:simplePos x="0" y="0"/>
                <wp:positionH relativeFrom="column">
                  <wp:posOffset>4197985</wp:posOffset>
                </wp:positionH>
                <wp:positionV relativeFrom="paragraph">
                  <wp:posOffset>1273752</wp:posOffset>
                </wp:positionV>
                <wp:extent cx="810491" cy="138546"/>
                <wp:effectExtent l="0" t="0" r="27940" b="13970"/>
                <wp:wrapNone/>
                <wp:docPr id="19" name="Прямоугольник 19"/>
                <wp:cNvGraphicFramePr/>
                <a:graphic xmlns:a="http://schemas.openxmlformats.org/drawingml/2006/main">
                  <a:graphicData uri="http://schemas.microsoft.com/office/word/2010/wordprocessingShape">
                    <wps:wsp>
                      <wps:cNvSpPr/>
                      <wps:spPr>
                        <a:xfrm>
                          <a:off x="0" y="0"/>
                          <a:ext cx="810491" cy="138546"/>
                        </a:xfrm>
                        <a:prstGeom prst="rect">
                          <a:avLst/>
                        </a:prstGeom>
                        <a:blipFill dpi="0" rotWithShape="1">
                          <a:blip r:embed="rId14">
                            <a:alphaModFix amt="86000"/>
                          </a:blip>
                          <a:srcRect/>
                          <a:tile tx="0" ty="0" sx="100000" sy="100000" flip="none" algn="tl"/>
                        </a:bli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DD65ED" id="Прямоугольник 19" o:spid="_x0000_s1026" style="position:absolute;margin-left:330.55pt;margin-top:100.3pt;width:63.8pt;height:10.9pt;z-index:25210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" strokecolor="#243f60 [1604]" strokeweight="1pt">
                <v:fill r:id="rId15" o:title="" opacity="56361f" recolor="t" rotate="t" type="tile"/>
              </v:rect>
            </w:pict>
          </mc:Fallback>
        </mc:AlternateContent>
      </w:r>
      <w:r>
        <w:rPr>
          <w:noProof/>
        </w:rPr>
        <mc:AlternateContent>
          <mc:Choice Requires="wps">
            <w:drawing>
              <wp:anchor distT="0" distB="0" distL="114300" distR="114300" simplePos="0" relativeHeight="252105728" behindDoc="0" locked="0" layoutInCell="1" allowOverlap="1" wp14:anchorId="25C1FEB9" wp14:editId="7A37CCED">
                <wp:simplePos x="0" y="0"/>
                <wp:positionH relativeFrom="margin">
                  <wp:posOffset>4197927</wp:posOffset>
                </wp:positionH>
                <wp:positionV relativeFrom="paragraph">
                  <wp:posOffset>458470</wp:posOffset>
                </wp:positionV>
                <wp:extent cx="810491" cy="145473"/>
                <wp:effectExtent l="0" t="0" r="27940" b="26035"/>
                <wp:wrapNone/>
                <wp:docPr id="18" name="Прямоугольник 18"/>
                <wp:cNvGraphicFramePr/>
                <a:graphic xmlns:a="http://schemas.openxmlformats.org/drawingml/2006/main">
                  <a:graphicData uri="http://schemas.microsoft.com/office/word/2010/wordprocessingShape">
                    <wps:wsp>
                      <wps:cNvSpPr/>
                      <wps:spPr>
                        <a:xfrm>
                          <a:off x="0" y="0"/>
                          <a:ext cx="810491" cy="145473"/>
                        </a:xfrm>
                        <a:prstGeom prst="rect">
                          <a:avLst/>
                        </a:prstGeom>
                        <a:blipFill dpi="0" rotWithShape="1">
                          <a:blip r:embed="rId14">
                            <a:alphaModFix amt="86000"/>
                          </a:blip>
                          <a:srcRect/>
                          <a:tile tx="0" ty="0" sx="100000" sy="100000" flip="none" algn="tl"/>
                        </a:bli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1B20D" id="Прямоугольник 18" o:spid="_x0000_s1026" style="position:absolute;margin-left:330.55pt;margin-top:36.1pt;width:63.8pt;height:11.45pt;z-index:252105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" strokecolor="#243f60 [1604]" strokeweight="1pt">
                <v:fill r:id="rId15" o:title="" opacity="56361f" recolor="t" rotate="t" type="tile"/>
                <w10:wrap anchorx="margin"/>
              </v:rect>
            </w:pict>
          </mc:Fallback>
        </mc:AlternateContent>
      </w:r>
      <w:r w:rsidR="00D7467E">
        <w:rPr>
          <w:noProof/>
        </w:rPr>
        <w:drawing>
          <wp:inline distT="0" distB="0" distL="0" distR="0" wp14:anchorId="70701BB7" wp14:editId="7825D685">
            <wp:extent cx="6209665" cy="2899410"/>
            <wp:effectExtent l="0" t="0" r="63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09665" cy="2899410"/>
                    </a:xfrm>
                    <a:prstGeom prst="rect">
                      <a:avLst/>
                    </a:prstGeom>
                  </pic:spPr>
                </pic:pic>
              </a:graphicData>
            </a:graphic>
          </wp:inline>
        </w:drawing>
      </w:r>
    </w:p>
    <w:p w14:paraId="2FABFEA6" w14:textId="7540D970" w:rsidR="001405BB" w:rsidRPr="001405BB" w:rsidRDefault="001405BB" w:rsidP="001405BB">
      <w:pPr>
        <w:pStyle w:val="aff6"/>
        <w:spacing w:line="360" w:lineRule="auto"/>
      </w:pPr>
      <w:r>
        <w:t>Рисунок 3</w:t>
      </w:r>
      <w:r w:rsidR="00485224">
        <w:t>.4</w:t>
      </w:r>
    </w:p>
    <w:p w14:paraId="6CE85667" w14:textId="753FE7C9" w:rsidR="00950F1A" w:rsidRDefault="00117A8B" w:rsidP="007363E1">
      <w:pPr>
        <w:ind w:firstLine="709"/>
        <w:jc w:val="both"/>
      </w:pPr>
      <w:r>
        <w:t>Прежде, чем отправить данные</w:t>
      </w:r>
      <w:r w:rsidR="001405BB">
        <w:t xml:space="preserve"> заявителя</w:t>
      </w:r>
      <w:r>
        <w:t xml:space="preserve"> на рассмотрение, необходимо заполнить все требуемые сведения</w:t>
      </w:r>
      <w:r w:rsidR="001405BB">
        <w:t>:</w:t>
      </w:r>
    </w:p>
    <w:p w14:paraId="2A3906B9" w14:textId="3BEBE271" w:rsidR="001405BB" w:rsidRPr="00485224" w:rsidRDefault="00D7467E" w:rsidP="006A0C9D">
      <w:pPr>
        <w:pStyle w:val="a7"/>
        <w:numPr>
          <w:ilvl w:val="0"/>
          <w:numId w:val="54"/>
        </w:numPr>
        <w:spacing w:line="240" w:lineRule="auto"/>
        <w:rPr>
          <w:szCs w:val="20"/>
        </w:rPr>
      </w:pPr>
      <w:r w:rsidRPr="00D7467E">
        <w:rPr>
          <w:szCs w:val="20"/>
        </w:rPr>
        <w:t>регистрационная информация</w:t>
      </w:r>
      <w:r>
        <w:rPr>
          <w:szCs w:val="20"/>
        </w:rPr>
        <w:t>;</w:t>
      </w:r>
    </w:p>
    <w:p w14:paraId="2A173895" w14:textId="635AE237" w:rsidR="001405BB" w:rsidRDefault="001405BB" w:rsidP="006A0C9D">
      <w:pPr>
        <w:pStyle w:val="a7"/>
        <w:numPr>
          <w:ilvl w:val="0"/>
          <w:numId w:val="54"/>
        </w:numPr>
        <w:spacing w:line="240" w:lineRule="auto"/>
        <w:rPr>
          <w:szCs w:val="20"/>
        </w:rPr>
      </w:pPr>
      <w:r w:rsidRPr="00485224">
        <w:rPr>
          <w:szCs w:val="20"/>
        </w:rPr>
        <w:t>информация по месту работы;</w:t>
      </w:r>
    </w:p>
    <w:p w14:paraId="30A537AA" w14:textId="5602C1A4" w:rsidR="00D7467E" w:rsidRDefault="00D7467E" w:rsidP="006A0C9D">
      <w:pPr>
        <w:pStyle w:val="a7"/>
        <w:numPr>
          <w:ilvl w:val="0"/>
          <w:numId w:val="54"/>
        </w:numPr>
        <w:spacing w:line="240" w:lineRule="auto"/>
        <w:rPr>
          <w:szCs w:val="20"/>
        </w:rPr>
      </w:pPr>
      <w:r>
        <w:rPr>
          <w:szCs w:val="20"/>
        </w:rPr>
        <w:t>деятельность УЛ;</w:t>
      </w:r>
    </w:p>
    <w:p w14:paraId="18C5D74D" w14:textId="77777777" w:rsidR="00D7467E" w:rsidRPr="00485224" w:rsidRDefault="00D7467E" w:rsidP="006A0C9D">
      <w:pPr>
        <w:pStyle w:val="a7"/>
        <w:numPr>
          <w:ilvl w:val="0"/>
          <w:numId w:val="54"/>
        </w:numPr>
        <w:spacing w:line="240" w:lineRule="auto"/>
        <w:rPr>
          <w:szCs w:val="20"/>
        </w:rPr>
      </w:pPr>
      <w:r w:rsidRPr="00485224">
        <w:rPr>
          <w:szCs w:val="20"/>
        </w:rPr>
        <w:t>сведения о наличии высшего образования;</w:t>
      </w:r>
    </w:p>
    <w:p w14:paraId="0AB59412" w14:textId="1FEB22F9" w:rsidR="00D7467E" w:rsidRDefault="00D7467E" w:rsidP="006A0C9D">
      <w:pPr>
        <w:pStyle w:val="a7"/>
        <w:numPr>
          <w:ilvl w:val="0"/>
          <w:numId w:val="54"/>
        </w:numPr>
        <w:spacing w:line="240" w:lineRule="auto"/>
        <w:rPr>
          <w:szCs w:val="20"/>
        </w:rPr>
      </w:pPr>
      <w:r>
        <w:rPr>
          <w:szCs w:val="20"/>
        </w:rPr>
        <w:t>сведения о присвоении квалификационных категорий (при наличии);</w:t>
      </w:r>
    </w:p>
    <w:p w14:paraId="1AA96C3F" w14:textId="367A74C2" w:rsidR="00D7467E" w:rsidRPr="00485224" w:rsidRDefault="00D7467E" w:rsidP="006A0C9D">
      <w:pPr>
        <w:pStyle w:val="a7"/>
        <w:numPr>
          <w:ilvl w:val="0"/>
          <w:numId w:val="54"/>
        </w:numPr>
        <w:spacing w:line="240" w:lineRule="auto"/>
        <w:rPr>
          <w:szCs w:val="20"/>
        </w:rPr>
      </w:pPr>
      <w:r>
        <w:rPr>
          <w:szCs w:val="20"/>
        </w:rPr>
        <w:t>сведения</w:t>
      </w:r>
      <w:r w:rsidRPr="00D7467E">
        <w:rPr>
          <w:szCs w:val="20"/>
        </w:rPr>
        <w:t xml:space="preserve"> </w:t>
      </w:r>
      <w:r>
        <w:rPr>
          <w:szCs w:val="20"/>
        </w:rPr>
        <w:t>о базовом образовании (12 обязательных предметов);</w:t>
      </w:r>
    </w:p>
    <w:p w14:paraId="265088E6" w14:textId="720AA352" w:rsidR="001405BB" w:rsidRPr="00485224" w:rsidRDefault="001405BB" w:rsidP="006A0C9D">
      <w:pPr>
        <w:pStyle w:val="a7"/>
        <w:numPr>
          <w:ilvl w:val="0"/>
          <w:numId w:val="54"/>
        </w:numPr>
        <w:spacing w:line="240" w:lineRule="auto"/>
        <w:rPr>
          <w:szCs w:val="20"/>
        </w:rPr>
      </w:pPr>
      <w:r w:rsidRPr="00485224">
        <w:rPr>
          <w:szCs w:val="20"/>
        </w:rPr>
        <w:lastRenderedPageBreak/>
        <w:t xml:space="preserve">сведения </w:t>
      </w:r>
      <w:r w:rsidR="00D7467E">
        <w:rPr>
          <w:szCs w:val="20"/>
        </w:rPr>
        <w:t>о профессиональном образовании</w:t>
      </w:r>
      <w:r w:rsidR="006A0C9D">
        <w:rPr>
          <w:szCs w:val="20"/>
        </w:rPr>
        <w:t>.</w:t>
      </w:r>
    </w:p>
    <w:p w14:paraId="0C66CEB3" w14:textId="4D1424F7" w:rsidR="00A970FC" w:rsidRPr="00485224" w:rsidRDefault="00A970FC" w:rsidP="00B222DC">
      <w:pPr>
        <w:pStyle w:val="a7"/>
        <w:spacing w:line="240" w:lineRule="auto"/>
        <w:ind w:left="0"/>
        <w:rPr>
          <w:szCs w:val="20"/>
        </w:rPr>
      </w:pPr>
      <w:r w:rsidRPr="00485224">
        <w:rPr>
          <w:szCs w:val="20"/>
        </w:rPr>
        <w:t xml:space="preserve">Для добавления </w:t>
      </w:r>
      <w:r w:rsidR="00D7467E">
        <w:rPr>
          <w:szCs w:val="20"/>
        </w:rPr>
        <w:t xml:space="preserve">вышеуказанных </w:t>
      </w:r>
      <w:r w:rsidRPr="00485224">
        <w:rPr>
          <w:szCs w:val="20"/>
        </w:rPr>
        <w:t>сведений необходимо нажать соответствующую кнопку «</w:t>
      </w:r>
      <w:r w:rsidR="00D7467E">
        <w:rPr>
          <w:szCs w:val="20"/>
        </w:rPr>
        <w:t>+</w:t>
      </w:r>
      <w:r w:rsidRPr="00485224">
        <w:rPr>
          <w:szCs w:val="20"/>
        </w:rPr>
        <w:t>Добавить</w:t>
      </w:r>
      <w:r w:rsidR="00D7467E">
        <w:rPr>
          <w:szCs w:val="20"/>
        </w:rPr>
        <w:t xml:space="preserve"> …</w:t>
      </w:r>
      <w:r w:rsidRPr="00485224">
        <w:rPr>
          <w:szCs w:val="20"/>
        </w:rPr>
        <w:t xml:space="preserve">» </w:t>
      </w:r>
      <w:r w:rsidR="00D7467E">
        <w:rPr>
          <w:szCs w:val="20"/>
        </w:rPr>
        <w:t xml:space="preserve">или «Редактировать» </w:t>
      </w:r>
      <w:r w:rsidRPr="00485224">
        <w:rPr>
          <w:szCs w:val="20"/>
        </w:rPr>
        <w:t xml:space="preserve">напротив нужного поля (Рисунок </w:t>
      </w:r>
      <w:r w:rsidR="00485224" w:rsidRPr="00485224">
        <w:rPr>
          <w:szCs w:val="20"/>
        </w:rPr>
        <w:t>3.5</w:t>
      </w:r>
      <w:r w:rsidRPr="00485224">
        <w:rPr>
          <w:szCs w:val="20"/>
        </w:rPr>
        <w:t xml:space="preserve">). </w:t>
      </w:r>
    </w:p>
    <w:p w14:paraId="1B387C94" w14:textId="5A58E1D0" w:rsidR="00A970FC" w:rsidRDefault="00A970FC" w:rsidP="007363E1">
      <w:pPr>
        <w:ind w:firstLine="709"/>
        <w:jc w:val="both"/>
      </w:pPr>
    </w:p>
    <w:p w14:paraId="095A3642" w14:textId="73A3D431" w:rsidR="001405BB" w:rsidRDefault="00D7467E" w:rsidP="00D7467E">
      <w:pPr>
        <w:jc w:val="both"/>
      </w:pPr>
      <w:r>
        <w:rPr>
          <w:noProof/>
        </w:rPr>
        <mc:AlternateContent>
          <mc:Choice Requires="wps">
            <w:drawing>
              <wp:anchor distT="0" distB="0" distL="114300" distR="114300" simplePos="0" relativeHeight="252102656" behindDoc="0" locked="0" layoutInCell="1" allowOverlap="1" wp14:anchorId="6F1055DB" wp14:editId="1B807702">
                <wp:simplePos x="0" y="0"/>
                <wp:positionH relativeFrom="page">
                  <wp:posOffset>6454140</wp:posOffset>
                </wp:positionH>
                <wp:positionV relativeFrom="paragraph">
                  <wp:posOffset>1347470</wp:posOffset>
                </wp:positionV>
                <wp:extent cx="564515" cy="175260"/>
                <wp:effectExtent l="0" t="0" r="26035" b="15240"/>
                <wp:wrapNone/>
                <wp:docPr id="178" name="Прямоугольник 178"/>
                <wp:cNvGraphicFramePr/>
                <a:graphic xmlns:a="http://schemas.openxmlformats.org/drawingml/2006/main">
                  <a:graphicData uri="http://schemas.microsoft.com/office/word/2010/wordprocessingShape">
                    <wps:wsp>
                      <wps:cNvSpPr/>
                      <wps:spPr>
                        <a:xfrm>
                          <a:off x="0" y="0"/>
                          <a:ext cx="564515" cy="1752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C6CFB" id="Прямоугольник 178" o:spid="_x0000_s1026" style="position:absolute;margin-left:508.2pt;margin-top:106.1pt;width:44.45pt;height:13.8pt;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" filled="f" strokecolor="red" strokeweight="2pt">
                <w10:wrap anchorx="page"/>
              </v:rect>
            </w:pict>
          </mc:Fallback>
        </mc:AlternateContent>
      </w:r>
      <w:r>
        <w:rPr>
          <w:noProof/>
        </w:rPr>
        <mc:AlternateContent>
          <mc:Choice Requires="wps">
            <w:drawing>
              <wp:anchor distT="0" distB="0" distL="114300" distR="114300" simplePos="0" relativeHeight="252040192" behindDoc="0" locked="0" layoutInCell="1" allowOverlap="1" wp14:anchorId="542CE4C9" wp14:editId="48991E54">
                <wp:simplePos x="0" y="0"/>
                <wp:positionH relativeFrom="page">
                  <wp:posOffset>5554980</wp:posOffset>
                </wp:positionH>
                <wp:positionV relativeFrom="paragraph">
                  <wp:posOffset>981709</wp:posOffset>
                </wp:positionV>
                <wp:extent cx="1446530" cy="205740"/>
                <wp:effectExtent l="0" t="0" r="20320" b="22860"/>
                <wp:wrapNone/>
                <wp:docPr id="273" name="Прямоугольник 273"/>
                <wp:cNvGraphicFramePr/>
                <a:graphic xmlns:a="http://schemas.openxmlformats.org/drawingml/2006/main">
                  <a:graphicData uri="http://schemas.microsoft.com/office/word/2010/wordprocessingShape">
                    <wps:wsp>
                      <wps:cNvSpPr/>
                      <wps:spPr>
                        <a:xfrm flipV="1">
                          <a:off x="0" y="0"/>
                          <a:ext cx="1446530" cy="205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7DBA7" id="Прямоугольник 273" o:spid="_x0000_s1026" style="position:absolute;margin-left:437.4pt;margin-top:77.3pt;width:113.9pt;height:16.2pt;flip:y;z-index:25204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" filled="f" strokecolor="red" strokeweight="2pt">
                <w10:wrap anchorx="page"/>
              </v:rect>
            </w:pict>
          </mc:Fallback>
        </mc:AlternateContent>
      </w:r>
      <w:r>
        <w:rPr>
          <w:noProof/>
        </w:rPr>
        <mc:AlternateContent>
          <mc:Choice Requires="wps">
            <w:drawing>
              <wp:anchor distT="0" distB="0" distL="114300" distR="114300" simplePos="0" relativeHeight="252042240" behindDoc="0" locked="0" layoutInCell="1" allowOverlap="1" wp14:anchorId="586CBB6C" wp14:editId="71E7A7B4">
                <wp:simplePos x="0" y="0"/>
                <wp:positionH relativeFrom="page">
                  <wp:posOffset>6499860</wp:posOffset>
                </wp:positionH>
                <wp:positionV relativeFrom="paragraph">
                  <wp:posOffset>1697990</wp:posOffset>
                </wp:positionV>
                <wp:extent cx="499745" cy="160020"/>
                <wp:effectExtent l="0" t="0" r="14605" b="11430"/>
                <wp:wrapNone/>
                <wp:docPr id="274" name="Прямоугольник 274"/>
                <wp:cNvGraphicFramePr/>
                <a:graphic xmlns:a="http://schemas.openxmlformats.org/drawingml/2006/main">
                  <a:graphicData uri="http://schemas.microsoft.com/office/word/2010/wordprocessingShape">
                    <wps:wsp>
                      <wps:cNvSpPr/>
                      <wps:spPr>
                        <a:xfrm>
                          <a:off x="0" y="0"/>
                          <a:ext cx="499745" cy="160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4EC0F" id="Прямоугольник 274" o:spid="_x0000_s1026" style="position:absolute;margin-left:511.8pt;margin-top:133.7pt;width:39.35pt;height:12.6pt;z-index:25204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" filled="f" strokecolor="red" strokeweight="2pt">
                <w10:wrap anchorx="page"/>
              </v:rect>
            </w:pict>
          </mc:Fallback>
        </mc:AlternateContent>
      </w:r>
      <w:r>
        <w:rPr>
          <w:noProof/>
        </w:rPr>
        <mc:AlternateContent>
          <mc:Choice Requires="wps">
            <w:drawing>
              <wp:anchor distT="0" distB="0" distL="114300" distR="114300" simplePos="0" relativeHeight="252038144" behindDoc="0" locked="0" layoutInCell="1" allowOverlap="1" wp14:anchorId="2A630BA2" wp14:editId="4CCF5ABC">
                <wp:simplePos x="0" y="0"/>
                <wp:positionH relativeFrom="page">
                  <wp:posOffset>6469380</wp:posOffset>
                </wp:positionH>
                <wp:positionV relativeFrom="paragraph">
                  <wp:posOffset>234950</wp:posOffset>
                </wp:positionV>
                <wp:extent cx="564515" cy="220980"/>
                <wp:effectExtent l="0" t="0" r="26035" b="26670"/>
                <wp:wrapNone/>
                <wp:docPr id="272" name="Прямоугольник 272"/>
                <wp:cNvGraphicFramePr/>
                <a:graphic xmlns:a="http://schemas.openxmlformats.org/drawingml/2006/main">
                  <a:graphicData uri="http://schemas.microsoft.com/office/word/2010/wordprocessingShape">
                    <wps:wsp>
                      <wps:cNvSpPr/>
                      <wps:spPr>
                        <a:xfrm>
                          <a:off x="0" y="0"/>
                          <a:ext cx="564515"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344A6" id="Прямоугольник 272" o:spid="_x0000_s1026" style="position:absolute;margin-left:509.4pt;margin-top:18.5pt;width:44.45pt;height:17.4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" filled="f" strokecolor="red" strokeweight="2pt">
                <w10:wrap anchorx="page"/>
              </v:rect>
            </w:pict>
          </mc:Fallback>
        </mc:AlternateContent>
      </w:r>
      <w:r w:rsidRPr="00D7467E">
        <w:rPr>
          <w:noProof/>
        </w:rPr>
        <w:t xml:space="preserve"> </w:t>
      </w:r>
      <w:r>
        <w:rPr>
          <w:noProof/>
        </w:rPr>
        <w:drawing>
          <wp:inline distT="0" distB="0" distL="0" distR="0" wp14:anchorId="3861C3D1" wp14:editId="23BEF033">
            <wp:extent cx="6209665" cy="2052955"/>
            <wp:effectExtent l="0" t="0" r="635" b="444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09665" cy="2052955"/>
                    </a:xfrm>
                    <a:prstGeom prst="rect">
                      <a:avLst/>
                    </a:prstGeom>
                  </pic:spPr>
                </pic:pic>
              </a:graphicData>
            </a:graphic>
          </wp:inline>
        </w:drawing>
      </w:r>
    </w:p>
    <w:p w14:paraId="7B1CDAD2" w14:textId="1044AA2A" w:rsidR="00A970FC" w:rsidRPr="001405BB" w:rsidRDefault="00A970FC" w:rsidP="00A970FC">
      <w:pPr>
        <w:pStyle w:val="aff6"/>
        <w:spacing w:line="360" w:lineRule="auto"/>
      </w:pPr>
      <w:r>
        <w:t>Рисунок 3</w:t>
      </w:r>
      <w:r w:rsidR="00485224">
        <w:t>.5</w:t>
      </w:r>
    </w:p>
    <w:p w14:paraId="64ACB4AC" w14:textId="1E9F0E66" w:rsidR="00203D65" w:rsidRPr="00B222DC" w:rsidRDefault="00D7467E" w:rsidP="00D7467E">
      <w:pPr>
        <w:ind w:firstLine="709"/>
        <w:jc w:val="both"/>
        <w:rPr>
          <w:szCs w:val="28"/>
        </w:rPr>
      </w:pPr>
      <w:r>
        <w:t xml:space="preserve">На открывшемся после нажатия кнопок </w:t>
      </w:r>
      <w:r w:rsidRPr="00485224">
        <w:t>«</w:t>
      </w:r>
      <w:r>
        <w:t>+</w:t>
      </w:r>
      <w:r w:rsidRPr="00485224">
        <w:t>Добавить</w:t>
      </w:r>
      <w:r>
        <w:t xml:space="preserve"> …</w:t>
      </w:r>
      <w:r w:rsidRPr="00485224">
        <w:t xml:space="preserve">» </w:t>
      </w:r>
      <w:r>
        <w:t>или «Редактировать» формате необходимо заполнить все необходимые данные и загрузить файлы – электронные копии подтверждающих указанные сведения документов.</w:t>
      </w:r>
      <w:r w:rsidR="00874EEE" w:rsidRPr="00B222DC">
        <w:t xml:space="preserve"> </w:t>
      </w:r>
      <w:r w:rsidR="00203D65" w:rsidRPr="00B222DC">
        <w:rPr>
          <w:szCs w:val="28"/>
        </w:rPr>
        <w:t>В</w:t>
      </w:r>
      <w:r w:rsidR="00874EEE" w:rsidRPr="00B222DC">
        <w:rPr>
          <w:szCs w:val="28"/>
        </w:rPr>
        <w:t xml:space="preserve">озможные типы файлов: </w:t>
      </w:r>
      <w:proofErr w:type="spellStart"/>
      <w:r w:rsidR="00874EEE" w:rsidRPr="00B222DC">
        <w:rPr>
          <w:szCs w:val="28"/>
        </w:rPr>
        <w:t>docx</w:t>
      </w:r>
      <w:proofErr w:type="spellEnd"/>
      <w:r w:rsidR="00874EEE" w:rsidRPr="00B222DC">
        <w:rPr>
          <w:szCs w:val="28"/>
        </w:rPr>
        <w:t xml:space="preserve"> (MS </w:t>
      </w:r>
      <w:r w:rsidR="00874EEE" w:rsidRPr="00B222DC">
        <w:rPr>
          <w:szCs w:val="28"/>
          <w:lang w:val="en-US"/>
        </w:rPr>
        <w:t>W</w:t>
      </w:r>
      <w:proofErr w:type="spellStart"/>
      <w:r w:rsidR="00874EEE" w:rsidRPr="00B222DC">
        <w:rPr>
          <w:szCs w:val="28"/>
        </w:rPr>
        <w:t>ord</w:t>
      </w:r>
      <w:proofErr w:type="spellEnd"/>
      <w:r w:rsidR="00874EEE" w:rsidRPr="00B222DC">
        <w:rPr>
          <w:szCs w:val="28"/>
        </w:rPr>
        <w:t xml:space="preserve">), </w:t>
      </w:r>
      <w:proofErr w:type="spellStart"/>
      <w:r w:rsidR="00874EEE" w:rsidRPr="00B222DC">
        <w:rPr>
          <w:szCs w:val="28"/>
        </w:rPr>
        <w:t>xlsx</w:t>
      </w:r>
      <w:proofErr w:type="spellEnd"/>
      <w:r w:rsidR="00874EEE" w:rsidRPr="00B222DC">
        <w:rPr>
          <w:szCs w:val="28"/>
        </w:rPr>
        <w:t xml:space="preserve"> (MS </w:t>
      </w:r>
      <w:r w:rsidR="00874EEE" w:rsidRPr="00B222DC">
        <w:rPr>
          <w:szCs w:val="28"/>
          <w:lang w:val="en-US"/>
        </w:rPr>
        <w:t>E</w:t>
      </w:r>
      <w:proofErr w:type="spellStart"/>
      <w:r w:rsidR="00874EEE" w:rsidRPr="00B222DC">
        <w:rPr>
          <w:szCs w:val="28"/>
        </w:rPr>
        <w:t>xcel</w:t>
      </w:r>
      <w:proofErr w:type="spellEnd"/>
      <w:r w:rsidR="00874EEE" w:rsidRPr="00B222DC">
        <w:rPr>
          <w:szCs w:val="28"/>
        </w:rPr>
        <w:t xml:space="preserve">), </w:t>
      </w:r>
      <w:r w:rsidR="00874EEE" w:rsidRPr="00B222DC">
        <w:rPr>
          <w:szCs w:val="28"/>
          <w:lang w:val="en-US"/>
        </w:rPr>
        <w:t>pptx</w:t>
      </w:r>
      <w:r w:rsidR="00874EEE" w:rsidRPr="00B222DC">
        <w:rPr>
          <w:szCs w:val="28"/>
        </w:rPr>
        <w:t xml:space="preserve"> (</w:t>
      </w:r>
      <w:r w:rsidR="00874EEE" w:rsidRPr="00B222DC">
        <w:rPr>
          <w:szCs w:val="28"/>
          <w:lang w:val="en-US"/>
        </w:rPr>
        <w:t>MS</w:t>
      </w:r>
      <w:r w:rsidR="00874EEE" w:rsidRPr="00B222DC">
        <w:rPr>
          <w:szCs w:val="28"/>
        </w:rPr>
        <w:t xml:space="preserve"> </w:t>
      </w:r>
      <w:r w:rsidR="00874EEE" w:rsidRPr="00B222DC">
        <w:rPr>
          <w:szCs w:val="28"/>
          <w:lang w:val="en-US"/>
        </w:rPr>
        <w:t>PowerPoint</w:t>
      </w:r>
      <w:r w:rsidR="00874EEE" w:rsidRPr="00B222DC">
        <w:rPr>
          <w:szCs w:val="28"/>
        </w:rPr>
        <w:t xml:space="preserve">), </w:t>
      </w:r>
      <w:r w:rsidR="00874EEE" w:rsidRPr="00B222DC">
        <w:rPr>
          <w:szCs w:val="28"/>
          <w:lang w:val="en-US"/>
        </w:rPr>
        <w:t>pdf</w:t>
      </w:r>
      <w:r w:rsidR="00874EEE" w:rsidRPr="00B222DC">
        <w:rPr>
          <w:szCs w:val="28"/>
        </w:rPr>
        <w:t xml:space="preserve">). Рекомендуемые типы файлов – </w:t>
      </w:r>
      <w:r w:rsidR="00874EEE" w:rsidRPr="00B222DC">
        <w:rPr>
          <w:szCs w:val="28"/>
          <w:lang w:val="en-US"/>
        </w:rPr>
        <w:t>pdf</w:t>
      </w:r>
      <w:r w:rsidR="00874EEE" w:rsidRPr="00B222DC">
        <w:rPr>
          <w:szCs w:val="28"/>
        </w:rPr>
        <w:t xml:space="preserve">, </w:t>
      </w:r>
      <w:r w:rsidR="00874EEE" w:rsidRPr="00B222DC">
        <w:rPr>
          <w:szCs w:val="28"/>
          <w:lang w:val="en-US"/>
        </w:rPr>
        <w:t>docx</w:t>
      </w:r>
      <w:r w:rsidR="00874EEE" w:rsidRPr="00B222DC">
        <w:rPr>
          <w:szCs w:val="28"/>
        </w:rPr>
        <w:t xml:space="preserve">, </w:t>
      </w:r>
      <w:r w:rsidR="00874EEE" w:rsidRPr="00B222DC">
        <w:rPr>
          <w:szCs w:val="28"/>
          <w:lang w:val="en-US"/>
        </w:rPr>
        <w:t>xlsx</w:t>
      </w:r>
      <w:r w:rsidR="00874EEE" w:rsidRPr="00B222DC">
        <w:rPr>
          <w:szCs w:val="28"/>
        </w:rPr>
        <w:t>.</w:t>
      </w:r>
    </w:p>
    <w:p w14:paraId="6603899F" w14:textId="77777777" w:rsidR="00D7467E" w:rsidRDefault="00D7467E" w:rsidP="00B222DC">
      <w:pPr>
        <w:ind w:firstLine="709"/>
        <w:jc w:val="both"/>
      </w:pPr>
    </w:p>
    <w:p w14:paraId="5785D34B" w14:textId="4A58FC79" w:rsidR="00D7467E" w:rsidRDefault="00D7467E" w:rsidP="00D7467E">
      <w:pPr>
        <w:jc w:val="both"/>
      </w:pPr>
      <w:r>
        <w:rPr>
          <w:noProof/>
        </w:rPr>
        <w:drawing>
          <wp:inline distT="0" distB="0" distL="0" distR="0" wp14:anchorId="52DA8CD1" wp14:editId="24EA5598">
            <wp:extent cx="6209665" cy="1523365"/>
            <wp:effectExtent l="0" t="0" r="635" b="63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09665" cy="1523365"/>
                    </a:xfrm>
                    <a:prstGeom prst="rect">
                      <a:avLst/>
                    </a:prstGeom>
                  </pic:spPr>
                </pic:pic>
              </a:graphicData>
            </a:graphic>
          </wp:inline>
        </w:drawing>
      </w:r>
    </w:p>
    <w:p w14:paraId="7ABD6503" w14:textId="52061139" w:rsidR="00D7467E" w:rsidRDefault="00D7467E" w:rsidP="00D7467E">
      <w:pPr>
        <w:jc w:val="center"/>
      </w:pPr>
      <w:r>
        <w:t>Рисунок 3.6.</w:t>
      </w:r>
    </w:p>
    <w:p w14:paraId="789D623B" w14:textId="39002DB2" w:rsidR="00D7467E" w:rsidRDefault="00313D10" w:rsidP="00B222DC">
      <w:pPr>
        <w:ind w:firstLine="709"/>
        <w:jc w:val="both"/>
      </w:pPr>
      <w:r>
        <w:t>На рисунке 3.6 показан формат заполнения раздела «Регистрационная информация». На этом формате необходимо подгрузить обозначенные документы</w:t>
      </w:r>
      <w:r w:rsidR="001E436E">
        <w:t xml:space="preserve">, нажав кнопку «Выберите файл» (если необходимо подгрузить более </w:t>
      </w:r>
      <w:r w:rsidR="001E436E" w:rsidRPr="0052168C">
        <w:t>одного файла данного типа, использовать кнопку «+Добавить еще один файл»).</w:t>
      </w:r>
      <w:r w:rsidRPr="0052168C">
        <w:t xml:space="preserve"> </w:t>
      </w:r>
      <w:r w:rsidR="0052168C" w:rsidRPr="0052168C">
        <w:t>По завершению</w:t>
      </w:r>
      <w:r w:rsidRPr="0052168C">
        <w:t xml:space="preserve"> </w:t>
      </w:r>
      <w:proofErr w:type="spellStart"/>
      <w:r w:rsidR="001E436E" w:rsidRPr="0052168C">
        <w:t>подгрузки</w:t>
      </w:r>
      <w:proofErr w:type="spellEnd"/>
      <w:r w:rsidR="001E436E" w:rsidRPr="0052168C">
        <w:t xml:space="preserve"> всех необходимых файлов следует </w:t>
      </w:r>
      <w:r w:rsidRPr="0052168C">
        <w:rPr>
          <w:b/>
          <w:bCs/>
        </w:rPr>
        <w:t xml:space="preserve">нажать кнопку «Сохранить изменения», </w:t>
      </w:r>
      <w:r w:rsidR="0052168C">
        <w:rPr>
          <w:b/>
          <w:bCs/>
        </w:rPr>
        <w:t>иначе</w:t>
      </w:r>
      <w:r w:rsidRPr="0052168C">
        <w:rPr>
          <w:b/>
          <w:bCs/>
        </w:rPr>
        <w:t xml:space="preserve"> информация не будет запомнена в системе</w:t>
      </w:r>
      <w:r w:rsidRPr="0052168C">
        <w:t>.</w:t>
      </w:r>
    </w:p>
    <w:p w14:paraId="344BDC21" w14:textId="40BCB647" w:rsidR="00D7467E" w:rsidRDefault="00D7467E" w:rsidP="00B222DC">
      <w:pPr>
        <w:ind w:firstLine="709"/>
        <w:jc w:val="both"/>
      </w:pPr>
    </w:p>
    <w:p w14:paraId="22A98E72" w14:textId="0793C096" w:rsidR="00313D10" w:rsidRDefault="005641EF" w:rsidP="00313D10">
      <w:pPr>
        <w:jc w:val="both"/>
      </w:pPr>
      <w:r>
        <w:rPr>
          <w:noProof/>
        </w:rPr>
        <w:lastRenderedPageBreak/>
        <w:drawing>
          <wp:inline distT="0" distB="0" distL="0" distR="0" wp14:anchorId="4A4FE87F" wp14:editId="07E7FA31">
            <wp:extent cx="6209665" cy="3480435"/>
            <wp:effectExtent l="0" t="0" r="635" b="571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09665" cy="3480435"/>
                    </a:xfrm>
                    <a:prstGeom prst="rect">
                      <a:avLst/>
                    </a:prstGeom>
                  </pic:spPr>
                </pic:pic>
              </a:graphicData>
            </a:graphic>
          </wp:inline>
        </w:drawing>
      </w:r>
    </w:p>
    <w:p w14:paraId="267A0273" w14:textId="311A0D3B" w:rsidR="00313D10" w:rsidRDefault="00313D10" w:rsidP="00313D10">
      <w:pPr>
        <w:jc w:val="center"/>
      </w:pPr>
      <w:r>
        <w:t>Рисунок 3.7.</w:t>
      </w:r>
    </w:p>
    <w:p w14:paraId="3C5B8C50" w14:textId="77777777" w:rsidR="00313D10" w:rsidRDefault="00313D10" w:rsidP="00313D10">
      <w:pPr>
        <w:jc w:val="both"/>
      </w:pPr>
    </w:p>
    <w:p w14:paraId="74B1A050" w14:textId="4E6E8534" w:rsidR="00313D10" w:rsidRPr="0052168C" w:rsidRDefault="00313D10" w:rsidP="005641EF">
      <w:pPr>
        <w:ind w:firstLine="709"/>
        <w:jc w:val="both"/>
      </w:pPr>
      <w:r>
        <w:t>После заполнения «Информации по месту работы» можно подгрузить копии подтверждающих документов: трудовой книжки, лицензии и т.д.</w:t>
      </w:r>
      <w:r w:rsidR="00D57DEA">
        <w:t xml:space="preserve"> Для поиска необходимых файлов на компьютере следует использовать кнопку «Выбрать </w:t>
      </w:r>
      <w:r w:rsidR="00D57DEA" w:rsidRPr="0052168C">
        <w:t>файлы…». Можно выбрать одновременно несколько файлов.</w:t>
      </w:r>
    </w:p>
    <w:p w14:paraId="31B00F81" w14:textId="7A50CA72" w:rsidR="00203D65" w:rsidRPr="0052168C" w:rsidRDefault="00203D65" w:rsidP="005641EF">
      <w:pPr>
        <w:ind w:firstLine="709"/>
        <w:jc w:val="both"/>
      </w:pPr>
      <w:r w:rsidRPr="0052168C">
        <w:t xml:space="preserve">Для подтверждения загрузки нажмите на кнопку «Загрузить» напротив выбранного файла. В случае, если файл был выбран </w:t>
      </w:r>
      <w:r w:rsidR="00544F36" w:rsidRPr="0052168C">
        <w:t>ошибочно</w:t>
      </w:r>
      <w:r w:rsidRPr="0052168C">
        <w:t>, его можно удалить, с помощью кнопки «Отмена»</w:t>
      </w:r>
      <w:r w:rsidR="002F1ABA" w:rsidRPr="0052168C">
        <w:t xml:space="preserve"> (если файл еще не загружен) и</w:t>
      </w:r>
      <w:r w:rsidR="00D57DEA" w:rsidRPr="0052168C">
        <w:t>ли</w:t>
      </w:r>
      <w:r w:rsidR="002F1ABA" w:rsidRPr="0052168C">
        <w:t xml:space="preserve"> с помощью кнопки «Удалить» (если файл </w:t>
      </w:r>
      <w:r w:rsidR="0052168C">
        <w:t xml:space="preserve">был </w:t>
      </w:r>
      <w:r w:rsidR="002F1ABA" w:rsidRPr="0052168C">
        <w:t>загружен)</w:t>
      </w:r>
      <w:r w:rsidRPr="0052168C">
        <w:t>. Если все файлы были выбраны верно, можно загрузить сразу все посредством нажатия на кнопку «Загрузить все»</w:t>
      </w:r>
      <w:r w:rsidR="00544AD8" w:rsidRPr="0052168C">
        <w:t xml:space="preserve"> (Рисунок 3.</w:t>
      </w:r>
      <w:r w:rsidR="005641EF" w:rsidRPr="0052168C">
        <w:t>7</w:t>
      </w:r>
      <w:r w:rsidR="00544AD8" w:rsidRPr="0052168C">
        <w:t>)</w:t>
      </w:r>
      <w:r w:rsidRPr="0052168C">
        <w:t>.</w:t>
      </w:r>
    </w:p>
    <w:p w14:paraId="3ADBC63B" w14:textId="6A7D1AA4" w:rsidR="00203D65" w:rsidRPr="0052168C" w:rsidRDefault="00203D65" w:rsidP="005641EF">
      <w:pPr>
        <w:ind w:firstLine="709"/>
        <w:jc w:val="both"/>
        <w:rPr>
          <w:szCs w:val="28"/>
        </w:rPr>
      </w:pPr>
      <w:r w:rsidRPr="0052168C">
        <w:rPr>
          <w:szCs w:val="28"/>
        </w:rPr>
        <w:t xml:space="preserve">Убедившись, что все файлы выбраны </w:t>
      </w:r>
      <w:r w:rsidR="00544F36" w:rsidRPr="0052168C">
        <w:rPr>
          <w:szCs w:val="28"/>
        </w:rPr>
        <w:t xml:space="preserve">верно </w:t>
      </w:r>
      <w:r w:rsidRPr="0052168C">
        <w:rPr>
          <w:szCs w:val="28"/>
        </w:rPr>
        <w:t xml:space="preserve">и загружены, </w:t>
      </w:r>
      <w:r w:rsidRPr="0052168C">
        <w:rPr>
          <w:b/>
          <w:bCs/>
          <w:szCs w:val="28"/>
        </w:rPr>
        <w:t>необходимо нажать на кнопку «Сохранить изменения»</w:t>
      </w:r>
      <w:r w:rsidR="004502CC" w:rsidRPr="0052168C">
        <w:rPr>
          <w:szCs w:val="28"/>
        </w:rPr>
        <w:t xml:space="preserve"> иначе информация не будет запомнена в системе</w:t>
      </w:r>
      <w:r w:rsidRPr="0052168C">
        <w:rPr>
          <w:szCs w:val="28"/>
        </w:rPr>
        <w:t>.</w:t>
      </w:r>
    </w:p>
    <w:p w14:paraId="617894B1" w14:textId="46BA094D" w:rsidR="00D574C2" w:rsidRDefault="00D574C2" w:rsidP="006A0C9D">
      <w:pPr>
        <w:spacing w:after="120"/>
        <w:ind w:firstLine="709"/>
        <w:jc w:val="both"/>
        <w:rPr>
          <w:szCs w:val="28"/>
        </w:rPr>
      </w:pPr>
      <w:r w:rsidRPr="0052168C">
        <w:rPr>
          <w:szCs w:val="28"/>
        </w:rPr>
        <w:t>Аналогично заполняется раздел</w:t>
      </w:r>
      <w:r w:rsidR="004502CC" w:rsidRPr="0052168C">
        <w:rPr>
          <w:szCs w:val="28"/>
        </w:rPr>
        <w:t xml:space="preserve">ы </w:t>
      </w:r>
      <w:r w:rsidRPr="0052168C">
        <w:rPr>
          <w:szCs w:val="28"/>
        </w:rPr>
        <w:t xml:space="preserve">«Сведения о высшем образовании» </w:t>
      </w:r>
      <w:r w:rsidR="004502CC" w:rsidRPr="0052168C">
        <w:rPr>
          <w:szCs w:val="28"/>
        </w:rPr>
        <w:t xml:space="preserve">(рисунок 3.8) и «Деятельность УЛ» (в разделе «Деятельность УЛ» </w:t>
      </w:r>
      <w:proofErr w:type="spellStart"/>
      <w:r w:rsidR="004502CC" w:rsidRPr="0052168C">
        <w:rPr>
          <w:szCs w:val="28"/>
        </w:rPr>
        <w:t>подгрузка</w:t>
      </w:r>
      <w:proofErr w:type="spellEnd"/>
      <w:r w:rsidR="004502CC" w:rsidRPr="0052168C">
        <w:rPr>
          <w:szCs w:val="28"/>
        </w:rPr>
        <w:t xml:space="preserve"> файлов не предусмотрена).</w:t>
      </w:r>
    </w:p>
    <w:p w14:paraId="0A67A4B0" w14:textId="272BC59B" w:rsidR="00D574C2" w:rsidRDefault="00D574C2" w:rsidP="00D574C2">
      <w:pPr>
        <w:jc w:val="both"/>
        <w:rPr>
          <w:szCs w:val="28"/>
        </w:rPr>
      </w:pPr>
      <w:r w:rsidRPr="00D574C2">
        <w:rPr>
          <w:noProof/>
          <w:szCs w:val="28"/>
        </w:rPr>
        <w:lastRenderedPageBreak/>
        <w:drawing>
          <wp:inline distT="0" distB="0" distL="0" distR="0" wp14:anchorId="0243171C" wp14:editId="59A2D164">
            <wp:extent cx="6209665" cy="2304415"/>
            <wp:effectExtent l="0" t="0" r="635" b="63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9665" cy="2304415"/>
                    </a:xfrm>
                    <a:prstGeom prst="rect">
                      <a:avLst/>
                    </a:prstGeom>
                    <a:noFill/>
                    <a:ln>
                      <a:noFill/>
                    </a:ln>
                  </pic:spPr>
                </pic:pic>
              </a:graphicData>
            </a:graphic>
          </wp:inline>
        </w:drawing>
      </w:r>
    </w:p>
    <w:p w14:paraId="5199F369" w14:textId="3DA46149" w:rsidR="00D574C2" w:rsidRDefault="00D574C2" w:rsidP="00D574C2">
      <w:pPr>
        <w:jc w:val="center"/>
        <w:rPr>
          <w:szCs w:val="28"/>
        </w:rPr>
      </w:pPr>
      <w:r>
        <w:rPr>
          <w:szCs w:val="28"/>
        </w:rPr>
        <w:t>Рисунок 3.8</w:t>
      </w:r>
    </w:p>
    <w:p w14:paraId="3B32D31F" w14:textId="77777777" w:rsidR="00D574C2" w:rsidRPr="00544AD8" w:rsidRDefault="00D574C2" w:rsidP="00D574C2">
      <w:pPr>
        <w:jc w:val="both"/>
        <w:rPr>
          <w:szCs w:val="28"/>
        </w:rPr>
      </w:pPr>
    </w:p>
    <w:p w14:paraId="56E8093B" w14:textId="61C6272C" w:rsidR="005641EF" w:rsidRDefault="005641EF" w:rsidP="006A0C9D">
      <w:pPr>
        <w:spacing w:after="120"/>
        <w:ind w:firstLine="709"/>
        <w:jc w:val="both"/>
      </w:pPr>
      <w:r>
        <w:t>Некоторые разделы информации о заявителе заполняются в табличном виде. В этом случает информация заполняется в соответствующих графах таблицы. В последней графе, как правило имеется кнопка для загрузки копии подтверждающего документа</w:t>
      </w:r>
      <w:r w:rsidR="00D574C2">
        <w:t xml:space="preserve"> (см. рис. 3.9-3.11)</w:t>
      </w:r>
    </w:p>
    <w:p w14:paraId="1F6F98E8" w14:textId="4AC2E171" w:rsidR="00D574C2" w:rsidRDefault="00D574C2" w:rsidP="00D574C2">
      <w:pPr>
        <w:jc w:val="both"/>
      </w:pPr>
      <w:r w:rsidRPr="00D574C2">
        <w:rPr>
          <w:noProof/>
        </w:rPr>
        <w:drawing>
          <wp:inline distT="0" distB="0" distL="0" distR="0" wp14:anchorId="27D6DAEA" wp14:editId="2619CC88">
            <wp:extent cx="6209665" cy="3064510"/>
            <wp:effectExtent l="0" t="0" r="635" b="254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09665" cy="3064510"/>
                    </a:xfrm>
                    <a:prstGeom prst="rect">
                      <a:avLst/>
                    </a:prstGeom>
                    <a:noFill/>
                    <a:ln>
                      <a:noFill/>
                    </a:ln>
                  </pic:spPr>
                </pic:pic>
              </a:graphicData>
            </a:graphic>
          </wp:inline>
        </w:drawing>
      </w:r>
    </w:p>
    <w:p w14:paraId="11486D7D" w14:textId="0E5BA17D" w:rsidR="00D574C2" w:rsidRDefault="00D574C2" w:rsidP="00D574C2">
      <w:pPr>
        <w:jc w:val="center"/>
        <w:rPr>
          <w:szCs w:val="28"/>
        </w:rPr>
      </w:pPr>
      <w:r>
        <w:rPr>
          <w:szCs w:val="28"/>
        </w:rPr>
        <w:t>Рисунок 3.9</w:t>
      </w:r>
    </w:p>
    <w:p w14:paraId="6C4EFE8B" w14:textId="77777777" w:rsidR="00D574C2" w:rsidRDefault="00D574C2" w:rsidP="00D574C2">
      <w:pPr>
        <w:jc w:val="center"/>
        <w:rPr>
          <w:szCs w:val="28"/>
        </w:rPr>
      </w:pPr>
    </w:p>
    <w:p w14:paraId="048EAD1F" w14:textId="70A5505C" w:rsidR="00D574C2" w:rsidRDefault="00D574C2" w:rsidP="00D574C2">
      <w:pPr>
        <w:jc w:val="both"/>
      </w:pPr>
      <w:r w:rsidRPr="00D574C2">
        <w:rPr>
          <w:noProof/>
        </w:rPr>
        <w:lastRenderedPageBreak/>
        <w:drawing>
          <wp:inline distT="0" distB="0" distL="0" distR="0" wp14:anchorId="41B66A43" wp14:editId="006A701C">
            <wp:extent cx="6209665" cy="2847975"/>
            <wp:effectExtent l="0" t="0" r="635"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09665" cy="2847975"/>
                    </a:xfrm>
                    <a:prstGeom prst="rect">
                      <a:avLst/>
                    </a:prstGeom>
                    <a:noFill/>
                    <a:ln>
                      <a:noFill/>
                    </a:ln>
                  </pic:spPr>
                </pic:pic>
              </a:graphicData>
            </a:graphic>
          </wp:inline>
        </w:drawing>
      </w:r>
    </w:p>
    <w:p w14:paraId="0090FF8D" w14:textId="7A90D487" w:rsidR="00D574C2" w:rsidRDefault="00D574C2" w:rsidP="00D574C2">
      <w:pPr>
        <w:jc w:val="center"/>
        <w:rPr>
          <w:szCs w:val="28"/>
        </w:rPr>
      </w:pPr>
      <w:r>
        <w:rPr>
          <w:szCs w:val="28"/>
        </w:rPr>
        <w:t>Рисунок 3.10</w:t>
      </w:r>
    </w:p>
    <w:p w14:paraId="00B50C4B" w14:textId="3CA54514" w:rsidR="00D574C2" w:rsidRDefault="00D574C2" w:rsidP="00D574C2">
      <w:pPr>
        <w:jc w:val="center"/>
      </w:pPr>
    </w:p>
    <w:p w14:paraId="2A0CDC85" w14:textId="2B9C1F75" w:rsidR="005641EF" w:rsidRDefault="005641EF" w:rsidP="005641EF">
      <w:pPr>
        <w:ind w:firstLine="709"/>
        <w:jc w:val="both"/>
      </w:pPr>
      <w:r>
        <w:t>Заполнение раздела «Сведения</w:t>
      </w:r>
      <w:r w:rsidRPr="00D7467E">
        <w:t xml:space="preserve"> </w:t>
      </w:r>
      <w:r>
        <w:t>о базовом образовании (12 обязательных предметов)» имеет некоторые особенности.</w:t>
      </w:r>
    </w:p>
    <w:p w14:paraId="17620BEC" w14:textId="2A6B4924" w:rsidR="005641EF" w:rsidRDefault="005641EF" w:rsidP="00F23128">
      <w:pPr>
        <w:spacing w:after="120"/>
        <w:ind w:firstLine="709"/>
        <w:jc w:val="both"/>
      </w:pPr>
      <w:r>
        <w:t xml:space="preserve">При нажатии на кнопку «Редактировать» в данном разделе на экран выводится таблица для заполнения информации о наличии образования по </w:t>
      </w:r>
      <w:r w:rsidRPr="0052168C">
        <w:t>обязательным предметам (Рисунок 3.</w:t>
      </w:r>
      <w:r w:rsidR="00D574C2" w:rsidRPr="0052168C">
        <w:t>11</w:t>
      </w:r>
      <w:r w:rsidRPr="0052168C">
        <w:t>.)</w:t>
      </w:r>
    </w:p>
    <w:p w14:paraId="2A85F2F5" w14:textId="01FD4FDE" w:rsidR="005641EF" w:rsidRDefault="00D574C2" w:rsidP="005641EF">
      <w:pPr>
        <w:jc w:val="both"/>
      </w:pPr>
      <w:r w:rsidRPr="00D574C2">
        <w:rPr>
          <w:noProof/>
        </w:rPr>
        <w:drawing>
          <wp:inline distT="0" distB="0" distL="0" distR="0" wp14:anchorId="7A660707" wp14:editId="24C648BD">
            <wp:extent cx="6209665" cy="3020695"/>
            <wp:effectExtent l="0" t="0" r="635" b="825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09665" cy="3020695"/>
                    </a:xfrm>
                    <a:prstGeom prst="rect">
                      <a:avLst/>
                    </a:prstGeom>
                    <a:noFill/>
                    <a:ln>
                      <a:noFill/>
                    </a:ln>
                  </pic:spPr>
                </pic:pic>
              </a:graphicData>
            </a:graphic>
          </wp:inline>
        </w:drawing>
      </w:r>
    </w:p>
    <w:p w14:paraId="2CA59F2B" w14:textId="7E568737" w:rsidR="005641EF" w:rsidRDefault="00D574C2" w:rsidP="00D574C2">
      <w:pPr>
        <w:jc w:val="center"/>
      </w:pPr>
      <w:r>
        <w:t>Рисунок 3.11</w:t>
      </w:r>
    </w:p>
    <w:p w14:paraId="5DA9CB5D" w14:textId="77777777" w:rsidR="00D574C2" w:rsidRDefault="00D574C2" w:rsidP="005641EF">
      <w:pPr>
        <w:ind w:firstLine="709"/>
        <w:jc w:val="both"/>
      </w:pPr>
    </w:p>
    <w:p w14:paraId="48EDA7E6" w14:textId="15898ACD" w:rsidR="00D574C2" w:rsidRPr="0052168C" w:rsidRDefault="00D574C2" w:rsidP="005641EF">
      <w:pPr>
        <w:ind w:firstLine="709"/>
        <w:jc w:val="both"/>
      </w:pPr>
      <w:r w:rsidRPr="0052168C">
        <w:t>Если какой-либо из предметов изучен при получении высшего образования и перечислен в приложении к диплому</w:t>
      </w:r>
      <w:r w:rsidR="00F23128" w:rsidRPr="0052168C">
        <w:t>,</w:t>
      </w:r>
      <w:r w:rsidRPr="0052168C">
        <w:t xml:space="preserve"> то в данной строке нужно только поставить «</w:t>
      </w:r>
      <w:r w:rsidR="00F23128" w:rsidRPr="0052168C">
        <w:t>г</w:t>
      </w:r>
      <w:r w:rsidRPr="0052168C">
        <w:t>алочку» (в чек-боксе) и заполнить соседнюю графу «Наименование</w:t>
      </w:r>
      <w:r>
        <w:t xml:space="preserve"> предмета по диплому». В случае же если образование по предмету получено при дополнительном обучении (например, на курсах), то «галочка» не ставится, а заполняются соответствующие графы. Копия подтверждающего документа (справки, сертификата) подгружается после нажатия кнопки «Выберите файл» в </w:t>
      </w:r>
      <w:r w:rsidRPr="0052168C">
        <w:lastRenderedPageBreak/>
        <w:t xml:space="preserve">последней графе. После внесения всей необходимой информации здесь, как и в других разделах, необходимо </w:t>
      </w:r>
      <w:r w:rsidRPr="0052168C">
        <w:rPr>
          <w:b/>
          <w:bCs/>
        </w:rPr>
        <w:t>сохранить информацию путем нажатия кнопки «Сохранить изменения»</w:t>
      </w:r>
      <w:r w:rsidRPr="0052168C">
        <w:t>.</w:t>
      </w:r>
    </w:p>
    <w:p w14:paraId="589E9BCF" w14:textId="25C56EBE" w:rsidR="00F23128" w:rsidRPr="0052168C" w:rsidRDefault="00F23128" w:rsidP="005641EF">
      <w:pPr>
        <w:ind w:firstLine="709"/>
        <w:jc w:val="both"/>
      </w:pPr>
      <w:r w:rsidRPr="0052168C">
        <w:t xml:space="preserve">Кнопка </w:t>
      </w:r>
      <w:r w:rsidR="009A608C" w:rsidRPr="0052168C">
        <w:t>«Д</w:t>
      </w:r>
      <w:r w:rsidRPr="0052168C">
        <w:t>обавить предмет</w:t>
      </w:r>
      <w:r w:rsidR="009A608C" w:rsidRPr="0052168C">
        <w:t>»</w:t>
      </w:r>
      <w:r w:rsidRPr="0052168C">
        <w:t xml:space="preserve"> может использоваться Заявителями, которые аттестуются </w:t>
      </w:r>
      <w:r w:rsidR="009A608C" w:rsidRPr="0052168C">
        <w:t xml:space="preserve">на право осуществления обязанностей уполномоченного лица на предприятиях, осуществляющих промышленное производство медицинских газов </w:t>
      </w:r>
      <w:r w:rsidR="009A608C" w:rsidRPr="0052168C">
        <w:rPr>
          <w:i/>
          <w:iCs/>
        </w:rPr>
        <w:t>(допускаются лица, имеющие законченное высшее образование в области физико-технических наук)</w:t>
      </w:r>
      <w:r w:rsidR="009A608C" w:rsidRPr="0052168C">
        <w:t xml:space="preserve">, или на предприятиях, осуществляющих промышленное производство радиофармацевтических лекарственных средств </w:t>
      </w:r>
      <w:r w:rsidR="009A608C" w:rsidRPr="0052168C">
        <w:rPr>
          <w:i/>
          <w:iCs/>
        </w:rPr>
        <w:t>(допускаются лица, имеющие законченное высшее образование в области ядерной физики и радиофизики)</w:t>
      </w:r>
      <w:r w:rsidR="009A608C" w:rsidRPr="0052168C">
        <w:t>.</w:t>
      </w:r>
    </w:p>
    <w:p w14:paraId="476C2B59" w14:textId="16D8B3A4" w:rsidR="00544AD8" w:rsidRPr="009A608C" w:rsidRDefault="00BC0A89" w:rsidP="009A608C">
      <w:pPr>
        <w:spacing w:after="240"/>
        <w:ind w:firstLine="709"/>
        <w:jc w:val="both"/>
        <w:rPr>
          <w:b/>
          <w:bCs/>
          <w:noProof/>
        </w:rPr>
      </w:pPr>
      <w:r w:rsidRPr="0052168C">
        <w:t>После заполнения всей информации о заявител</w:t>
      </w:r>
      <w:r w:rsidR="00544AD8" w:rsidRPr="0052168C">
        <w:t>е</w:t>
      </w:r>
      <w:r w:rsidRPr="0052168C">
        <w:t xml:space="preserve"> необходимо нажать на кнопку «Отправить</w:t>
      </w:r>
      <w:r w:rsidR="00D574C2" w:rsidRPr="0052168C">
        <w:t xml:space="preserve"> на рассмотрение</w:t>
      </w:r>
      <w:r w:rsidRPr="0052168C">
        <w:t>» в верхней</w:t>
      </w:r>
      <w:r w:rsidR="00E07E5D" w:rsidRPr="0052168C">
        <w:t xml:space="preserve"> правой</w:t>
      </w:r>
      <w:r w:rsidRPr="0052168C">
        <w:t xml:space="preserve"> части страницы. После успешной отправки кнопка сменится на уведомление «Отправлено на рассмотрение» (см. Рисунок </w:t>
      </w:r>
      <w:r w:rsidR="00544AD8" w:rsidRPr="0052168C">
        <w:t>3.</w:t>
      </w:r>
      <w:r w:rsidR="00D574C2" w:rsidRPr="0052168C">
        <w:t>12</w:t>
      </w:r>
      <w:r w:rsidRPr="0052168C">
        <w:t>).</w:t>
      </w:r>
      <w:r w:rsidR="00E07E5D" w:rsidRPr="0052168C">
        <w:t xml:space="preserve"> </w:t>
      </w:r>
      <w:r w:rsidR="000A1D68" w:rsidRPr="0052168C">
        <w:rPr>
          <w:b/>
          <w:bCs/>
        </w:rPr>
        <w:t>Обратите внимание! После отправки информация становится недоступной для редактирования.</w:t>
      </w:r>
    </w:p>
    <w:p w14:paraId="29B9391A" w14:textId="5CD41A81" w:rsidR="00BC0A89" w:rsidRDefault="00544AD8" w:rsidP="00544AD8">
      <w:pPr>
        <w:ind w:firstLine="709"/>
        <w:jc w:val="center"/>
      </w:pPr>
      <w:r>
        <w:rPr>
          <w:noProof/>
        </w:rPr>
        <mc:AlternateContent>
          <mc:Choice Requires="wps">
            <w:drawing>
              <wp:anchor distT="0" distB="0" distL="114300" distR="114300" simplePos="0" relativeHeight="252060672" behindDoc="0" locked="0" layoutInCell="1" allowOverlap="1" wp14:anchorId="40E5DD07" wp14:editId="0C231397">
                <wp:simplePos x="0" y="0"/>
                <wp:positionH relativeFrom="page">
                  <wp:posOffset>4937760</wp:posOffset>
                </wp:positionH>
                <wp:positionV relativeFrom="paragraph">
                  <wp:posOffset>431828</wp:posOffset>
                </wp:positionV>
                <wp:extent cx="1272209" cy="238539"/>
                <wp:effectExtent l="0" t="0" r="23495" b="28575"/>
                <wp:wrapNone/>
                <wp:docPr id="283" name="Прямоугольник 283"/>
                <wp:cNvGraphicFramePr/>
                <a:graphic xmlns:a="http://schemas.openxmlformats.org/drawingml/2006/main">
                  <a:graphicData uri="http://schemas.microsoft.com/office/word/2010/wordprocessingShape">
                    <wps:wsp>
                      <wps:cNvSpPr/>
                      <wps:spPr>
                        <a:xfrm>
                          <a:off x="0" y="0"/>
                          <a:ext cx="1272209" cy="23853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FFED101" id="Прямоугольник 283" o:spid="_x0000_s1026" style="position:absolute;margin-left:388.8pt;margin-top:34pt;width:100.15pt;height:18.8pt;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" filled="f" strokecolor="red" strokeweight="2pt">
                <w10:wrap anchorx="page"/>
              </v:rect>
            </w:pict>
          </mc:Fallback>
        </mc:AlternateContent>
      </w:r>
      <w:r w:rsidRPr="00E07E5D">
        <w:rPr>
          <w:noProof/>
        </w:rPr>
        <w:drawing>
          <wp:inline distT="0" distB="0" distL="0" distR="0" wp14:anchorId="1C050647" wp14:editId="07CE9023">
            <wp:extent cx="3978275" cy="1455420"/>
            <wp:effectExtent l="0" t="0" r="317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978275" cy="1455420"/>
                    </a:xfrm>
                    <a:prstGeom prst="rect">
                      <a:avLst/>
                    </a:prstGeom>
                  </pic:spPr>
                </pic:pic>
              </a:graphicData>
            </a:graphic>
          </wp:inline>
        </w:drawing>
      </w:r>
    </w:p>
    <w:p w14:paraId="78AC87E8" w14:textId="027E0FE1" w:rsidR="000A1D68" w:rsidRPr="00D574C2" w:rsidRDefault="000A1D68" w:rsidP="000A1D68">
      <w:pPr>
        <w:ind w:firstLine="709"/>
        <w:jc w:val="center"/>
      </w:pPr>
      <w:r>
        <w:t>Рисунок 3</w:t>
      </w:r>
      <w:r w:rsidR="00544AD8">
        <w:t>.</w:t>
      </w:r>
      <w:r w:rsidR="00D574C2">
        <w:t>12</w:t>
      </w:r>
    </w:p>
    <w:p w14:paraId="505F8F1A" w14:textId="1CFE0CEB" w:rsidR="00E07E5D" w:rsidRDefault="00D574C2" w:rsidP="00BC0A89">
      <w:pPr>
        <w:ind w:firstLine="709"/>
        <w:jc w:val="both"/>
      </w:pPr>
      <w:r>
        <w:t xml:space="preserve">При этом отправляется </w:t>
      </w:r>
      <w:r w:rsidR="009A608C">
        <w:t xml:space="preserve">соответствующее </w:t>
      </w:r>
      <w:r>
        <w:t>сообщение Секретарю аттестационной комиссии (АК). Если информация требует доработки</w:t>
      </w:r>
      <w:r w:rsidR="00375EE6">
        <w:t>,</w:t>
      </w:r>
      <w:r>
        <w:t xml:space="preserve"> Секретарь АК «возвращает» пакет </w:t>
      </w:r>
      <w:r w:rsidR="00375EE6">
        <w:t xml:space="preserve">документов </w:t>
      </w:r>
      <w:r>
        <w:t>на доработку с соответствующими комментариями. Те разделы, которые получили замечания, становятся доступными для редактирования. Информацию можно редактировать, заменять (добавлять) копии документов. После завершения исправлений пакет вновь «отправляется» Секретарю АК для повторного рассмотрения (т.е. отправляется соответствующее сообщение).</w:t>
      </w:r>
    </w:p>
    <w:p w14:paraId="2847920C" w14:textId="122C12E8" w:rsidR="00950F1A" w:rsidRDefault="00EE1475" w:rsidP="00950F1A">
      <w:pPr>
        <w:pStyle w:val="2"/>
      </w:pPr>
      <w:bookmarkStart w:id="11" w:name="_Toc142925022"/>
      <w:bookmarkStart w:id="12" w:name="_Toc194075160"/>
      <w:r>
        <w:t>3</w:t>
      </w:r>
      <w:r w:rsidR="00950F1A">
        <w:t>.</w:t>
      </w:r>
      <w:r w:rsidR="009A608C">
        <w:t>3</w:t>
      </w:r>
      <w:r w:rsidR="00950F1A">
        <w:t>. Пункт меню «</w:t>
      </w:r>
      <w:r w:rsidR="00375EE6">
        <w:t>Шаблоны д</w:t>
      </w:r>
      <w:r w:rsidR="00D52C99">
        <w:t>окумент</w:t>
      </w:r>
      <w:r w:rsidR="00375EE6">
        <w:t>ов</w:t>
      </w:r>
      <w:r w:rsidR="00950F1A">
        <w:t>»</w:t>
      </w:r>
      <w:bookmarkEnd w:id="11"/>
      <w:bookmarkEnd w:id="12"/>
    </w:p>
    <w:p w14:paraId="22F60D14" w14:textId="0712D5C8" w:rsidR="00D52C99" w:rsidRDefault="00EA2DC4" w:rsidP="00375EE6">
      <w:pPr>
        <w:spacing w:after="120"/>
        <w:ind w:firstLine="709"/>
        <w:jc w:val="both"/>
      </w:pPr>
      <w:r>
        <w:t>Пункт меню «</w:t>
      </w:r>
      <w:r w:rsidR="00375EE6" w:rsidRPr="00375EE6">
        <w:t>Шаблоны документов</w:t>
      </w:r>
      <w:r>
        <w:t>» предназначен для отображения шаблонов документ</w:t>
      </w:r>
      <w:r w:rsidR="00544F36">
        <w:t>ов</w:t>
      </w:r>
      <w:r w:rsidR="009A608C">
        <w:t>,</w:t>
      </w:r>
      <w:r>
        <w:t xml:space="preserve"> необходимых для </w:t>
      </w:r>
      <w:r w:rsidR="00544F36">
        <w:t xml:space="preserve">прохождения аттестации </w:t>
      </w:r>
      <w:r>
        <w:t>заявител</w:t>
      </w:r>
      <w:r w:rsidR="00544F36">
        <w:t>ем</w:t>
      </w:r>
      <w:r>
        <w:t>. Документы на данной странице доступны для скачивания (Рисунок 3.1</w:t>
      </w:r>
      <w:r w:rsidR="00375EE6">
        <w:t>3</w:t>
      </w:r>
      <w:r>
        <w:t>).</w:t>
      </w:r>
    </w:p>
    <w:p w14:paraId="78A01273" w14:textId="77777777" w:rsidR="009A608C" w:rsidRDefault="009A608C" w:rsidP="00375EE6">
      <w:pPr>
        <w:spacing w:after="120"/>
        <w:ind w:firstLine="709"/>
        <w:jc w:val="both"/>
      </w:pPr>
    </w:p>
    <w:p w14:paraId="1A43E8F4" w14:textId="3FDC8279" w:rsidR="00EA2DC4" w:rsidRDefault="00EA2DC4" w:rsidP="00EA2DC4">
      <w:r>
        <w:rPr>
          <w:noProof/>
        </w:rPr>
        <w:lastRenderedPageBreak/>
        <w:drawing>
          <wp:inline distT="0" distB="0" distL="0" distR="0" wp14:anchorId="2D94FD6C" wp14:editId="1E1F40DE">
            <wp:extent cx="6019137" cy="3092698"/>
            <wp:effectExtent l="0" t="0" r="127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4" t="6374" r="2674" b="5080"/>
                    <a:stretch/>
                  </pic:blipFill>
                  <pic:spPr bwMode="auto">
                    <a:xfrm>
                      <a:off x="0" y="0"/>
                      <a:ext cx="6019789" cy="3093033"/>
                    </a:xfrm>
                    <a:prstGeom prst="rect">
                      <a:avLst/>
                    </a:prstGeom>
                    <a:ln>
                      <a:noFill/>
                    </a:ln>
                    <a:extLst>
                      <a:ext uri="{53640926-AAD7-44D8-BBD7-CCE9431645EC}">
                        <a14:shadowObscured xmlns:a14="http://schemas.microsoft.com/office/drawing/2010/main"/>
                      </a:ext>
                    </a:extLst>
                  </pic:spPr>
                </pic:pic>
              </a:graphicData>
            </a:graphic>
          </wp:inline>
        </w:drawing>
      </w:r>
    </w:p>
    <w:p w14:paraId="09862085" w14:textId="4C053142" w:rsidR="00EA2DC4" w:rsidRPr="00EA2DC4" w:rsidRDefault="00EA2DC4" w:rsidP="00EA2DC4">
      <w:pPr>
        <w:ind w:firstLine="709"/>
        <w:jc w:val="center"/>
        <w:rPr>
          <w:lang w:val="en-US"/>
        </w:rPr>
      </w:pPr>
      <w:r>
        <w:t>Рисунок 3.1</w:t>
      </w:r>
      <w:r w:rsidR="00375EE6">
        <w:t>3</w:t>
      </w:r>
    </w:p>
    <w:p w14:paraId="565D46BF" w14:textId="61AFD875" w:rsidR="002D3ED6" w:rsidRDefault="002D3ED6" w:rsidP="00544AD8">
      <w:pPr>
        <w:ind w:firstLine="709"/>
      </w:pPr>
    </w:p>
    <w:p w14:paraId="2831F15F" w14:textId="77777777" w:rsidR="00FE4074" w:rsidRDefault="00FE4074" w:rsidP="00FE4074">
      <w:pPr>
        <w:pStyle w:val="2"/>
      </w:pPr>
      <w:bookmarkStart w:id="13" w:name="_Toc194075161"/>
      <w:r>
        <w:t>3.4. Пункт меню «Тестовый контроль знаний»</w:t>
      </w:r>
      <w:bookmarkEnd w:id="13"/>
    </w:p>
    <w:p w14:paraId="1F0590FF" w14:textId="0C1C14E7" w:rsidR="00FE4074" w:rsidRPr="009A608C" w:rsidRDefault="00FE4074" w:rsidP="00FE4074">
      <w:pPr>
        <w:ind w:firstLine="709"/>
        <w:jc w:val="both"/>
      </w:pPr>
      <w:r>
        <w:t xml:space="preserve">Пункт меню «Тестовый контроль знаний» предназначен для внесения информации о результатах компьютерного тестового контроля знаний (ТКЗ) </w:t>
      </w:r>
      <w:r w:rsidRPr="0052168C">
        <w:t xml:space="preserve">после его прохождения. Вносится процент правильных ответов и подгружается копия протокола прохождения тестового контроля знаний. При этом Секретарю АК также направляется соответствующее сообщение на </w:t>
      </w:r>
      <w:r w:rsidRPr="0052168C">
        <w:rPr>
          <w:lang w:val="en-US"/>
        </w:rPr>
        <w:t>email</w:t>
      </w:r>
      <w:r w:rsidRPr="0052168C">
        <w:t xml:space="preserve">. На рисунке </w:t>
      </w:r>
      <w:r w:rsidR="009D5C1D" w:rsidRPr="0052168C">
        <w:t>3.</w:t>
      </w:r>
      <w:r w:rsidRPr="0052168C">
        <w:t>14</w:t>
      </w:r>
      <w:r>
        <w:t xml:space="preserve"> приведен вид отображаемой информации данного пункта меню после завершения ввода данных</w:t>
      </w:r>
      <w:r w:rsidR="009D5C1D">
        <w:t>.</w:t>
      </w:r>
    </w:p>
    <w:p w14:paraId="320FEE33" w14:textId="0BE6B023" w:rsidR="00FE4074" w:rsidRDefault="00FE4074" w:rsidP="00544AD8">
      <w:pPr>
        <w:ind w:firstLine="709"/>
      </w:pPr>
    </w:p>
    <w:p w14:paraId="739DE953" w14:textId="3C471377" w:rsidR="00FE4074" w:rsidRDefault="009D5C1D" w:rsidP="00FE4074">
      <w:r>
        <w:rPr>
          <w:noProof/>
        </w:rPr>
        <mc:AlternateContent>
          <mc:Choice Requires="wps">
            <w:drawing>
              <wp:anchor distT="0" distB="0" distL="114300" distR="114300" simplePos="0" relativeHeight="252110848" behindDoc="0" locked="0" layoutInCell="1" allowOverlap="1" wp14:anchorId="4A85F0AD" wp14:editId="465DD92A">
                <wp:simplePos x="0" y="0"/>
                <wp:positionH relativeFrom="column">
                  <wp:posOffset>2583452</wp:posOffset>
                </wp:positionH>
                <wp:positionV relativeFrom="paragraph">
                  <wp:posOffset>1438819</wp:posOffset>
                </wp:positionV>
                <wp:extent cx="386443" cy="114300"/>
                <wp:effectExtent l="0" t="0" r="13970" b="19050"/>
                <wp:wrapNone/>
                <wp:docPr id="5" name="Прямоугольник: скругленные углы 5"/>
                <wp:cNvGraphicFramePr/>
                <a:graphic xmlns:a="http://schemas.openxmlformats.org/drawingml/2006/main">
                  <a:graphicData uri="http://schemas.microsoft.com/office/word/2010/wordprocessingShape">
                    <wps:wsp>
                      <wps:cNvSpPr/>
                      <wps:spPr>
                        <a:xfrm>
                          <a:off x="0" y="0"/>
                          <a:ext cx="386443" cy="114300"/>
                        </a:xfrm>
                        <a:prstGeom prst="roundRect">
                          <a:avLst/>
                        </a:prstGeom>
                        <a:blipFill dpi="0" rotWithShape="1">
                          <a:blip r:embed="rId14">
                            <a:alphaModFix amt="73000"/>
                          </a:blip>
                          <a:srcRect/>
                          <a:tile tx="0" ty="0" sx="100000" sy="100000" flip="none" algn="tl"/>
                        </a:bli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84D849" id="Прямоугольник: скругленные углы 5" o:spid="_x0000_s1026" style="position:absolute;margin-left:203.4pt;margin-top:113.3pt;width:30.45pt;height:9pt;z-index:252110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" strokecolor="#243f60 [1604]" strokeweight="1pt">
                <v:fill r:id="rId27" o:title="" opacity="47841f" recolor="t" rotate="t" type="tile"/>
              </v:roundrect>
            </w:pict>
          </mc:Fallback>
        </mc:AlternateContent>
      </w:r>
      <w:r>
        <w:rPr>
          <w:noProof/>
        </w:rPr>
        <mc:AlternateContent>
          <mc:Choice Requires="wps">
            <w:drawing>
              <wp:anchor distT="0" distB="0" distL="114300" distR="114300" simplePos="0" relativeHeight="252108800" behindDoc="0" locked="0" layoutInCell="1" allowOverlap="1" wp14:anchorId="39BA8FB6" wp14:editId="6A8C1AB6">
                <wp:simplePos x="0" y="0"/>
                <wp:positionH relativeFrom="column">
                  <wp:posOffset>111941</wp:posOffset>
                </wp:positionH>
                <wp:positionV relativeFrom="paragraph">
                  <wp:posOffset>573496</wp:posOffset>
                </wp:positionV>
                <wp:extent cx="386443" cy="114300"/>
                <wp:effectExtent l="0" t="0" r="13970" b="19050"/>
                <wp:wrapNone/>
                <wp:docPr id="4" name="Прямоугольник: скругленные углы 4"/>
                <wp:cNvGraphicFramePr/>
                <a:graphic xmlns:a="http://schemas.openxmlformats.org/drawingml/2006/main">
                  <a:graphicData uri="http://schemas.microsoft.com/office/word/2010/wordprocessingShape">
                    <wps:wsp>
                      <wps:cNvSpPr/>
                      <wps:spPr>
                        <a:xfrm>
                          <a:off x="0" y="0"/>
                          <a:ext cx="386443" cy="114300"/>
                        </a:xfrm>
                        <a:prstGeom prst="roundRect">
                          <a:avLst/>
                        </a:prstGeom>
                        <a:blipFill dpi="0" rotWithShape="1">
                          <a:blip r:embed="rId14">
                            <a:alphaModFix amt="73000"/>
                          </a:blip>
                          <a:srcRect/>
                          <a:tile tx="0" ty="0" sx="100000" sy="100000" flip="none" algn="tl"/>
                        </a:bli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FBB0C9" id="Прямоугольник: скругленные углы 4" o:spid="_x0000_s1026" style="position:absolute;margin-left:8.8pt;margin-top:45.15pt;width:30.45pt;height:9pt;z-index:252108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" strokecolor="#243f60 [1604]" strokeweight="1pt">
                <v:fill r:id="rId27" o:title="" opacity="47841f" recolor="t" rotate="t" type="tile"/>
              </v:roundrect>
            </w:pict>
          </mc:Fallback>
        </mc:AlternateContent>
      </w:r>
      <w:r w:rsidR="00FE4074">
        <w:rPr>
          <w:noProof/>
        </w:rPr>
        <w:drawing>
          <wp:inline distT="0" distB="0" distL="0" distR="0" wp14:anchorId="0AE32BE9" wp14:editId="40C4C60B">
            <wp:extent cx="6209665" cy="2282825"/>
            <wp:effectExtent l="0" t="0" r="63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09665" cy="2282825"/>
                    </a:xfrm>
                    <a:prstGeom prst="rect">
                      <a:avLst/>
                    </a:prstGeom>
                  </pic:spPr>
                </pic:pic>
              </a:graphicData>
            </a:graphic>
          </wp:inline>
        </w:drawing>
      </w:r>
    </w:p>
    <w:p w14:paraId="36BA1165" w14:textId="2FF3AE51" w:rsidR="00FE4074" w:rsidRPr="00FE4074" w:rsidRDefault="00FE4074" w:rsidP="00FE4074">
      <w:pPr>
        <w:jc w:val="center"/>
      </w:pPr>
      <w:r>
        <w:t>Рисунок 3.14</w:t>
      </w:r>
    </w:p>
    <w:p w14:paraId="548A8904" w14:textId="695B7795" w:rsidR="009A608C" w:rsidRDefault="00EE1475" w:rsidP="00950F1A">
      <w:pPr>
        <w:pStyle w:val="2"/>
      </w:pPr>
      <w:bookmarkStart w:id="14" w:name="_Toc142925023"/>
      <w:bookmarkStart w:id="15" w:name="_Toc194075162"/>
      <w:r>
        <w:t>3</w:t>
      </w:r>
      <w:r w:rsidR="00950F1A">
        <w:t>.</w:t>
      </w:r>
      <w:r w:rsidR="002D3ED6">
        <w:t>5</w:t>
      </w:r>
      <w:r w:rsidR="00950F1A">
        <w:t xml:space="preserve"> </w:t>
      </w:r>
      <w:r w:rsidR="009A608C">
        <w:t>Пункт меню «Результаты аттестации»</w:t>
      </w:r>
      <w:bookmarkEnd w:id="15"/>
    </w:p>
    <w:p w14:paraId="321BD3BA" w14:textId="1C27BB83" w:rsidR="009A608C" w:rsidRDefault="009A608C" w:rsidP="009A608C">
      <w:pPr>
        <w:spacing w:after="120"/>
        <w:ind w:firstLine="709"/>
        <w:jc w:val="both"/>
      </w:pPr>
      <w:r w:rsidRPr="0052168C">
        <w:t>Пункт меню «</w:t>
      </w:r>
      <w:r w:rsidR="009D5C1D" w:rsidRPr="0052168C">
        <w:t>Результаты аттестации</w:t>
      </w:r>
      <w:r w:rsidRPr="0052168C">
        <w:t xml:space="preserve">» предназначен для отображения </w:t>
      </w:r>
      <w:r w:rsidR="009D5C1D" w:rsidRPr="0052168C">
        <w:t>документов</w:t>
      </w:r>
      <w:r w:rsidR="0052168C">
        <w:t>,</w:t>
      </w:r>
      <w:r w:rsidR="009D5C1D" w:rsidRPr="0052168C">
        <w:t xml:space="preserve"> формируемых в результате успешной аттестации </w:t>
      </w:r>
      <w:r w:rsidRPr="0052168C">
        <w:t>(Рисунок 3.1</w:t>
      </w:r>
      <w:r w:rsidR="009D5C1D" w:rsidRPr="0052168C">
        <w:t>5</w:t>
      </w:r>
      <w:r w:rsidRPr="0052168C">
        <w:t>)</w:t>
      </w:r>
      <w:r w:rsidR="009D5C1D" w:rsidRPr="0052168C">
        <w:t xml:space="preserve">: </w:t>
      </w:r>
      <w:r w:rsidR="0052168C">
        <w:t>«</w:t>
      </w:r>
      <w:r w:rsidR="009D5C1D" w:rsidRPr="0052168C">
        <w:t>Свидетельство об аттестации</w:t>
      </w:r>
      <w:r w:rsidR="0052168C">
        <w:t>»</w:t>
      </w:r>
      <w:r w:rsidR="009D5C1D" w:rsidRPr="0052168C">
        <w:t xml:space="preserve">, </w:t>
      </w:r>
      <w:r w:rsidR="0052168C">
        <w:t>«</w:t>
      </w:r>
      <w:r w:rsidR="009D5C1D" w:rsidRPr="0052168C">
        <w:t>Аттестационный лист</w:t>
      </w:r>
      <w:r w:rsidR="0052168C">
        <w:t>»</w:t>
      </w:r>
      <w:r w:rsidR="009D5C1D" w:rsidRPr="0052168C">
        <w:t xml:space="preserve"> (дополненный результатами аттестации и </w:t>
      </w:r>
      <w:r w:rsidR="0052168C">
        <w:t>«</w:t>
      </w:r>
      <w:r w:rsidR="009D5C1D" w:rsidRPr="0052168C">
        <w:t xml:space="preserve">Приказ Минздрава об аттестации уполномоченного </w:t>
      </w:r>
      <w:r w:rsidR="009D5C1D" w:rsidRPr="0052168C">
        <w:lastRenderedPageBreak/>
        <w:t>лица</w:t>
      </w:r>
      <w:r w:rsidR="0052168C">
        <w:t>»</w:t>
      </w:r>
      <w:r w:rsidR="009D5C1D" w:rsidRPr="0052168C">
        <w:t>.</w:t>
      </w:r>
    </w:p>
    <w:p w14:paraId="2878A881" w14:textId="241A9E89" w:rsidR="009D5C1D" w:rsidRDefault="009D5C1D" w:rsidP="009D5C1D">
      <w:pPr>
        <w:spacing w:after="120"/>
        <w:jc w:val="center"/>
      </w:pPr>
      <w:r>
        <w:rPr>
          <w:noProof/>
        </w:rPr>
        <mc:AlternateContent>
          <mc:Choice Requires="wps">
            <w:drawing>
              <wp:anchor distT="0" distB="0" distL="114300" distR="114300" simplePos="0" relativeHeight="252112896" behindDoc="0" locked="0" layoutInCell="1" allowOverlap="1" wp14:anchorId="0F9A7925" wp14:editId="35A51022">
                <wp:simplePos x="0" y="0"/>
                <wp:positionH relativeFrom="page">
                  <wp:posOffset>2427515</wp:posOffset>
                </wp:positionH>
                <wp:positionV relativeFrom="paragraph">
                  <wp:posOffset>1256030</wp:posOffset>
                </wp:positionV>
                <wp:extent cx="250372" cy="70757"/>
                <wp:effectExtent l="0" t="0" r="16510" b="24765"/>
                <wp:wrapNone/>
                <wp:docPr id="7" name="Прямоугольник: скругленные углы 7"/>
                <wp:cNvGraphicFramePr/>
                <a:graphic xmlns:a="http://schemas.openxmlformats.org/drawingml/2006/main">
                  <a:graphicData uri="http://schemas.microsoft.com/office/word/2010/wordprocessingShape">
                    <wps:wsp>
                      <wps:cNvSpPr/>
                      <wps:spPr>
                        <a:xfrm>
                          <a:off x="0" y="0"/>
                          <a:ext cx="250372" cy="70757"/>
                        </a:xfrm>
                        <a:prstGeom prst="roundRect">
                          <a:avLst/>
                        </a:prstGeom>
                        <a:blipFill dpi="0" rotWithShape="1">
                          <a:blip r:embed="rId14">
                            <a:alphaModFix amt="73000"/>
                          </a:blip>
                          <a:srcRect/>
                          <a:tile tx="0" ty="0" sx="100000" sy="100000" flip="none" algn="tl"/>
                        </a:bli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5BF44" id="Прямоугольник: скругленные углы 7" o:spid="_x0000_s1026" style="position:absolute;margin-left:191.15pt;margin-top:98.9pt;width:19.7pt;height:5.55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" strokecolor="#243f60 [1604]" strokeweight="1pt">
                <v:fill r:id="rId27" o:title="" opacity="47841f" recolor="t" rotate="t" type="tile"/>
                <w10:wrap anchorx="page"/>
              </v:roundrect>
            </w:pict>
          </mc:Fallback>
        </mc:AlternateContent>
      </w:r>
      <w:r>
        <w:rPr>
          <w:noProof/>
        </w:rPr>
        <mc:AlternateContent>
          <mc:Choice Requires="wps">
            <w:drawing>
              <wp:anchor distT="0" distB="0" distL="114300" distR="114300" simplePos="0" relativeHeight="252116992" behindDoc="0" locked="0" layoutInCell="1" allowOverlap="1" wp14:anchorId="22D5EF04" wp14:editId="3C3ECFB8">
                <wp:simplePos x="0" y="0"/>
                <wp:positionH relativeFrom="column">
                  <wp:posOffset>1908084</wp:posOffset>
                </wp:positionH>
                <wp:positionV relativeFrom="paragraph">
                  <wp:posOffset>1849301</wp:posOffset>
                </wp:positionV>
                <wp:extent cx="386443" cy="92529"/>
                <wp:effectExtent l="0" t="0" r="13970" b="22225"/>
                <wp:wrapNone/>
                <wp:docPr id="9" name="Прямоугольник: скругленные углы 9"/>
                <wp:cNvGraphicFramePr/>
                <a:graphic xmlns:a="http://schemas.openxmlformats.org/drawingml/2006/main">
                  <a:graphicData uri="http://schemas.microsoft.com/office/word/2010/wordprocessingShape">
                    <wps:wsp>
                      <wps:cNvSpPr/>
                      <wps:spPr>
                        <a:xfrm>
                          <a:off x="0" y="0"/>
                          <a:ext cx="386443" cy="92529"/>
                        </a:xfrm>
                        <a:prstGeom prst="roundRect">
                          <a:avLst/>
                        </a:prstGeom>
                        <a:blipFill dpi="0" rotWithShape="1">
                          <a:blip r:embed="rId14">
                            <a:alphaModFix amt="73000"/>
                          </a:blip>
                          <a:srcRect/>
                          <a:tile tx="0" ty="0" sx="100000" sy="100000" flip="none" algn="tl"/>
                        </a:bli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5D391B" id="Прямоугольник: скругленные углы 9" o:spid="_x0000_s1026" style="position:absolute;margin-left:150.25pt;margin-top:145.6pt;width:30.45pt;height:7.3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" strokecolor="#243f60 [1604]" strokeweight="1pt">
                <v:fill r:id="rId27" o:title="" opacity="47841f" recolor="t" rotate="t" type="tile"/>
              </v:roundrect>
            </w:pict>
          </mc:Fallback>
        </mc:AlternateContent>
      </w:r>
      <w:r>
        <w:rPr>
          <w:noProof/>
        </w:rPr>
        <w:drawing>
          <wp:inline distT="0" distB="0" distL="0" distR="0" wp14:anchorId="51F986A8" wp14:editId="0D3278E0">
            <wp:extent cx="5573486" cy="2803556"/>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84259" cy="2808975"/>
                    </a:xfrm>
                    <a:prstGeom prst="rect">
                      <a:avLst/>
                    </a:prstGeom>
                  </pic:spPr>
                </pic:pic>
              </a:graphicData>
            </a:graphic>
          </wp:inline>
        </w:drawing>
      </w:r>
    </w:p>
    <w:p w14:paraId="2F6FB9C4" w14:textId="7E622D97" w:rsidR="009D5C1D" w:rsidRPr="00FE4074" w:rsidRDefault="009D5C1D" w:rsidP="009D5C1D">
      <w:pPr>
        <w:jc w:val="center"/>
      </w:pPr>
      <w:r>
        <w:t>Рисунок 3.15</w:t>
      </w:r>
    </w:p>
    <w:p w14:paraId="73871449" w14:textId="359297EF" w:rsidR="00950F1A" w:rsidRDefault="009A608C" w:rsidP="00950F1A">
      <w:pPr>
        <w:pStyle w:val="2"/>
      </w:pPr>
      <w:bookmarkStart w:id="16" w:name="_Toc194075163"/>
      <w:r>
        <w:t xml:space="preserve">3.6. </w:t>
      </w:r>
      <w:r w:rsidR="00950F1A">
        <w:t>Пункт меню «</w:t>
      </w:r>
      <w:r w:rsidR="00D52C99">
        <w:t>Уведомления</w:t>
      </w:r>
      <w:r w:rsidR="00950F1A">
        <w:t>»</w:t>
      </w:r>
      <w:bookmarkEnd w:id="14"/>
      <w:bookmarkEnd w:id="16"/>
    </w:p>
    <w:p w14:paraId="189636D4" w14:textId="3702233D" w:rsidR="00D52C99" w:rsidRDefault="00D52C99" w:rsidP="00204E7B">
      <w:pPr>
        <w:spacing w:after="120"/>
        <w:ind w:firstLine="709"/>
        <w:jc w:val="both"/>
      </w:pPr>
      <w:bookmarkStart w:id="17" w:name="_Toc142925024"/>
      <w:r>
        <w:t xml:space="preserve">Пункт меню «Уведомления» предназначен для </w:t>
      </w:r>
      <w:r w:rsidR="009A608C" w:rsidRPr="0052168C">
        <w:t>отображения</w:t>
      </w:r>
      <w:r w:rsidRPr="0052168C">
        <w:t xml:space="preserve"> </w:t>
      </w:r>
      <w:proofErr w:type="gramStart"/>
      <w:r w:rsidRPr="0052168C">
        <w:t>уведомлений</w:t>
      </w:r>
      <w:proofErr w:type="gramEnd"/>
      <w:r>
        <w:t xml:space="preserve"> </w:t>
      </w:r>
      <w:r w:rsidR="0052168C">
        <w:t xml:space="preserve">направленных </w:t>
      </w:r>
      <w:r>
        <w:t>пользовател</w:t>
      </w:r>
      <w:r w:rsidR="0052168C">
        <w:t>ю</w:t>
      </w:r>
      <w:r>
        <w:t xml:space="preserve"> (Рисунок </w:t>
      </w:r>
      <w:r w:rsidR="00EA2DC4">
        <w:t>3.1</w:t>
      </w:r>
      <w:r w:rsidR="009D5C1D">
        <w:t>6</w:t>
      </w:r>
      <w:r>
        <w:t>). На странице пред</w:t>
      </w:r>
      <w:r w:rsidR="0052168C">
        <w:t>о</w:t>
      </w:r>
      <w:r>
        <w:t>ставлена возможность поиска информации.</w:t>
      </w:r>
    </w:p>
    <w:p w14:paraId="55C22B3F" w14:textId="43294F03" w:rsidR="00D52C99" w:rsidRDefault="00D52C99" w:rsidP="00D52C99">
      <w:pPr>
        <w:jc w:val="both"/>
      </w:pPr>
      <w:r>
        <w:rPr>
          <w:noProof/>
        </w:rPr>
        <mc:AlternateContent>
          <mc:Choice Requires="wps">
            <w:drawing>
              <wp:anchor distT="0" distB="0" distL="114300" distR="114300" simplePos="0" relativeHeight="251853824" behindDoc="0" locked="0" layoutInCell="1" allowOverlap="1" wp14:anchorId="7BFC76F6" wp14:editId="543A74D9">
                <wp:simplePos x="0" y="0"/>
                <wp:positionH relativeFrom="column">
                  <wp:posOffset>4981906</wp:posOffset>
                </wp:positionH>
                <wp:positionV relativeFrom="paragraph">
                  <wp:posOffset>391795</wp:posOffset>
                </wp:positionV>
                <wp:extent cx="1033117" cy="182880"/>
                <wp:effectExtent l="0" t="0" r="15240" b="26670"/>
                <wp:wrapNone/>
                <wp:docPr id="100" name="Прямоугольник 100"/>
                <wp:cNvGraphicFramePr/>
                <a:graphic xmlns:a="http://schemas.openxmlformats.org/drawingml/2006/main">
                  <a:graphicData uri="http://schemas.microsoft.com/office/word/2010/wordprocessingShape">
                    <wps:wsp>
                      <wps:cNvSpPr/>
                      <wps:spPr>
                        <a:xfrm>
                          <a:off x="0" y="0"/>
                          <a:ext cx="1033117"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C2E9B74" id="Прямоугольник 100" o:spid="_x0000_s1026" style="position:absolute;margin-left:392.3pt;margin-top:30.85pt;width:81.35pt;height:14.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" filled="f" strokecolor="red" strokeweight="2pt"/>
            </w:pict>
          </mc:Fallback>
        </mc:AlternateContent>
      </w:r>
      <w:r w:rsidRPr="00D52C99">
        <w:rPr>
          <w:noProof/>
        </w:rPr>
        <w:t xml:space="preserve"> </w:t>
      </w:r>
      <w:r>
        <w:rPr>
          <w:noProof/>
        </w:rPr>
        <w:drawing>
          <wp:inline distT="0" distB="0" distL="0" distR="0" wp14:anchorId="00B21270" wp14:editId="39CD1244">
            <wp:extent cx="6050943" cy="1756630"/>
            <wp:effectExtent l="0" t="0" r="698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6831" r="2527" b="42866"/>
                    <a:stretch/>
                  </pic:blipFill>
                  <pic:spPr bwMode="auto">
                    <a:xfrm>
                      <a:off x="0" y="0"/>
                      <a:ext cx="6052787" cy="1757165"/>
                    </a:xfrm>
                    <a:prstGeom prst="rect">
                      <a:avLst/>
                    </a:prstGeom>
                    <a:ln>
                      <a:noFill/>
                    </a:ln>
                    <a:extLst>
                      <a:ext uri="{53640926-AAD7-44D8-BBD7-CCE9431645EC}">
                        <a14:shadowObscured xmlns:a14="http://schemas.microsoft.com/office/drawing/2010/main"/>
                      </a:ext>
                    </a:extLst>
                  </pic:spPr>
                </pic:pic>
              </a:graphicData>
            </a:graphic>
          </wp:inline>
        </w:drawing>
      </w:r>
    </w:p>
    <w:p w14:paraId="1501EDA0" w14:textId="55C64362" w:rsidR="00D52C99" w:rsidRDefault="00D52C99" w:rsidP="00D52C99">
      <w:pPr>
        <w:jc w:val="center"/>
        <w:rPr>
          <w:noProof/>
        </w:rPr>
      </w:pPr>
      <w:r>
        <w:t xml:space="preserve">Рисунок </w:t>
      </w:r>
      <w:r w:rsidR="00EA2DC4">
        <w:rPr>
          <w:noProof/>
        </w:rPr>
        <w:t>3.1</w:t>
      </w:r>
      <w:r w:rsidR="009D5C1D">
        <w:rPr>
          <w:noProof/>
        </w:rPr>
        <w:t>6</w:t>
      </w:r>
    </w:p>
    <w:p w14:paraId="5046528F" w14:textId="77777777" w:rsidR="0052168C" w:rsidRDefault="0052168C" w:rsidP="00D52C99">
      <w:pPr>
        <w:ind w:firstLine="709"/>
        <w:jc w:val="both"/>
        <w:rPr>
          <w:noProof/>
        </w:rPr>
      </w:pPr>
    </w:p>
    <w:p w14:paraId="0605CF85" w14:textId="3C66D6AC" w:rsidR="00D52C99" w:rsidRPr="00474F67" w:rsidRDefault="00D52C99" w:rsidP="00D52C99">
      <w:pPr>
        <w:ind w:firstLine="709"/>
        <w:jc w:val="both"/>
      </w:pPr>
      <w:r>
        <w:rPr>
          <w:noProof/>
        </w:rPr>
        <w:t xml:space="preserve">При получении пользователем нового уведомления вверху </w:t>
      </w:r>
      <w:r w:rsidR="0052168C">
        <w:rPr>
          <w:noProof/>
        </w:rPr>
        <w:t>экрана АРМа пользователя</w:t>
      </w:r>
      <w:r>
        <w:rPr>
          <w:noProof/>
        </w:rPr>
        <w:t xml:space="preserve"> (любого пункта меню) будет отображаться </w:t>
      </w:r>
      <w:r w:rsidR="0052168C">
        <w:rPr>
          <w:noProof/>
        </w:rPr>
        <w:t>соответствующее информационное сообщение</w:t>
      </w:r>
      <w:r>
        <w:rPr>
          <w:noProof/>
        </w:rPr>
        <w:t>.</w:t>
      </w:r>
    </w:p>
    <w:p w14:paraId="02F78557" w14:textId="2E75F236" w:rsidR="00D52C99" w:rsidRDefault="00D52C99" w:rsidP="00D52C99">
      <w:pPr>
        <w:ind w:firstLine="709"/>
        <w:jc w:val="both"/>
        <w:rPr>
          <w:noProof/>
        </w:rPr>
      </w:pPr>
      <w:r>
        <w:rPr>
          <w:noProof/>
        </w:rPr>
        <w:t xml:space="preserve">В пункте меню «Уведомления» отображаются все новые уведомления, которые поступили пользователю (Рисунок </w:t>
      </w:r>
      <w:r w:rsidR="00EA2DC4">
        <w:rPr>
          <w:noProof/>
        </w:rPr>
        <w:t>3.1</w:t>
      </w:r>
      <w:r w:rsidR="0052168C">
        <w:rPr>
          <w:noProof/>
        </w:rPr>
        <w:t>7</w:t>
      </w:r>
      <w:r>
        <w:rPr>
          <w:noProof/>
        </w:rPr>
        <w:t>). Для переноса уведомления в архив уведомлений необходимо нажать на кнопку «Сделать прочитанным» в выбранном уведомлении.</w:t>
      </w:r>
    </w:p>
    <w:p w14:paraId="6CC30370" w14:textId="34AB0A22" w:rsidR="00D52C99" w:rsidRDefault="009D5C1D" w:rsidP="00D52C99">
      <w:pPr>
        <w:pStyle w:val="aff6"/>
        <w:ind w:firstLine="0"/>
      </w:pPr>
      <w:r>
        <w:rPr>
          <w:noProof/>
        </w:rPr>
        <w:lastRenderedPageBreak/>
        <mc:AlternateContent>
          <mc:Choice Requires="wps">
            <w:drawing>
              <wp:anchor distT="0" distB="0" distL="114300" distR="114300" simplePos="0" relativeHeight="252119040" behindDoc="0" locked="0" layoutInCell="1" allowOverlap="1" wp14:anchorId="5D09F845" wp14:editId="7D2A026F">
                <wp:simplePos x="0" y="0"/>
                <wp:positionH relativeFrom="column">
                  <wp:posOffset>313327</wp:posOffset>
                </wp:positionH>
                <wp:positionV relativeFrom="paragraph">
                  <wp:posOffset>298086</wp:posOffset>
                </wp:positionV>
                <wp:extent cx="478972" cy="185057"/>
                <wp:effectExtent l="0" t="0" r="16510" b="24765"/>
                <wp:wrapNone/>
                <wp:docPr id="11" name="Прямоугольник: скругленные углы 11"/>
                <wp:cNvGraphicFramePr/>
                <a:graphic xmlns:a="http://schemas.openxmlformats.org/drawingml/2006/main">
                  <a:graphicData uri="http://schemas.microsoft.com/office/word/2010/wordprocessingShape">
                    <wps:wsp>
                      <wps:cNvSpPr/>
                      <wps:spPr>
                        <a:xfrm>
                          <a:off x="0" y="0"/>
                          <a:ext cx="478972" cy="185057"/>
                        </a:xfrm>
                        <a:prstGeom prst="roundRect">
                          <a:avLst/>
                        </a:prstGeom>
                        <a:blipFill dpi="0" rotWithShape="1">
                          <a:blip r:embed="rId14">
                            <a:alphaModFix amt="73000"/>
                          </a:blip>
                          <a:srcRect/>
                          <a:tile tx="0" ty="0" sx="100000" sy="100000" flip="none" algn="tl"/>
                        </a:bli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DFEFF" id="Прямоугольник: скругленные углы 11" o:spid="_x0000_s1026" style="position:absolute;margin-left:24.65pt;margin-top:23.45pt;width:37.7pt;height:14.5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" strokecolor="#243f60 [1604]" strokeweight="1pt">
                <v:fill r:id="rId27" o:title="" opacity="47841f" recolor="t" rotate="t" type="tile"/>
              </v:roundrect>
            </w:pict>
          </mc:Fallback>
        </mc:AlternateContent>
      </w:r>
      <w:r w:rsidR="00D52C99">
        <w:rPr>
          <w:noProof/>
        </w:rPr>
        <mc:AlternateContent>
          <mc:Choice Requires="wps">
            <w:drawing>
              <wp:anchor distT="0" distB="0" distL="114300" distR="114300" simplePos="0" relativeHeight="251855872" behindDoc="0" locked="0" layoutInCell="1" allowOverlap="1" wp14:anchorId="7796D5A6" wp14:editId="708F4BD8">
                <wp:simplePos x="0" y="0"/>
                <wp:positionH relativeFrom="page">
                  <wp:posOffset>1971923</wp:posOffset>
                </wp:positionH>
                <wp:positionV relativeFrom="paragraph">
                  <wp:posOffset>1393080</wp:posOffset>
                </wp:positionV>
                <wp:extent cx="1081378" cy="174818"/>
                <wp:effectExtent l="0" t="0" r="24130" b="15875"/>
                <wp:wrapNone/>
                <wp:docPr id="119" name="Прямоугольник 119"/>
                <wp:cNvGraphicFramePr/>
                <a:graphic xmlns:a="http://schemas.openxmlformats.org/drawingml/2006/main">
                  <a:graphicData uri="http://schemas.microsoft.com/office/word/2010/wordprocessingShape">
                    <wps:wsp>
                      <wps:cNvSpPr/>
                      <wps:spPr>
                        <a:xfrm>
                          <a:off x="0" y="0"/>
                          <a:ext cx="1081378" cy="1748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4FE21BA" id="Прямоугольник 119" o:spid="_x0000_s1026" style="position:absolute;margin-left:155.25pt;margin-top:109.7pt;width:85.15pt;height:13.75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" filled="f" strokecolor="red" strokeweight="2pt">
                <w10:wrap anchorx="page"/>
              </v:rect>
            </w:pict>
          </mc:Fallback>
        </mc:AlternateContent>
      </w:r>
      <w:r w:rsidR="00D52C99">
        <w:rPr>
          <w:noProof/>
        </w:rPr>
        <mc:AlternateContent>
          <mc:Choice Requires="wps">
            <w:drawing>
              <wp:anchor distT="0" distB="0" distL="114300" distR="114300" simplePos="0" relativeHeight="251854848" behindDoc="0" locked="0" layoutInCell="1" allowOverlap="1" wp14:anchorId="445D9820" wp14:editId="2AADA116">
                <wp:simplePos x="0" y="0"/>
                <wp:positionH relativeFrom="column">
                  <wp:posOffset>1031737</wp:posOffset>
                </wp:positionH>
                <wp:positionV relativeFrom="paragraph">
                  <wp:posOffset>876246</wp:posOffset>
                </wp:positionV>
                <wp:extent cx="1160890" cy="723568"/>
                <wp:effectExtent l="0" t="0" r="20320" b="19685"/>
                <wp:wrapNone/>
                <wp:docPr id="120" name="Прямоугольник 120"/>
                <wp:cNvGraphicFramePr/>
                <a:graphic xmlns:a="http://schemas.openxmlformats.org/drawingml/2006/main">
                  <a:graphicData uri="http://schemas.microsoft.com/office/word/2010/wordprocessingShape">
                    <wps:wsp>
                      <wps:cNvSpPr/>
                      <wps:spPr>
                        <a:xfrm>
                          <a:off x="0" y="0"/>
                          <a:ext cx="1160890" cy="72356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8570A" id="Прямоугольник 120" o:spid="_x0000_s1026" style="position:absolute;margin-left:81.25pt;margin-top:69pt;width:91.4pt;height:56.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" filled="f" strokecolor="red" strokeweight="2pt"/>
            </w:pict>
          </mc:Fallback>
        </mc:AlternateContent>
      </w:r>
      <w:r w:rsidR="00D52C99">
        <w:rPr>
          <w:noProof/>
        </w:rPr>
        <w:drawing>
          <wp:inline distT="0" distB="0" distL="0" distR="0" wp14:anchorId="3FB998E2" wp14:editId="4E2AEAD8">
            <wp:extent cx="6074796" cy="2242102"/>
            <wp:effectExtent l="0" t="0" r="2540" b="635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8" t="6602" r="2037" b="29207"/>
                    <a:stretch/>
                  </pic:blipFill>
                  <pic:spPr bwMode="auto">
                    <a:xfrm>
                      <a:off x="0" y="0"/>
                      <a:ext cx="6075204" cy="2242253"/>
                    </a:xfrm>
                    <a:prstGeom prst="rect">
                      <a:avLst/>
                    </a:prstGeom>
                    <a:ln>
                      <a:noFill/>
                    </a:ln>
                    <a:extLst>
                      <a:ext uri="{53640926-AAD7-44D8-BBD7-CCE9431645EC}">
                        <a14:shadowObscured xmlns:a14="http://schemas.microsoft.com/office/drawing/2010/main"/>
                      </a:ext>
                    </a:extLst>
                  </pic:spPr>
                </pic:pic>
              </a:graphicData>
            </a:graphic>
          </wp:inline>
        </w:drawing>
      </w:r>
    </w:p>
    <w:p w14:paraId="1067DFAC" w14:textId="24F6A087" w:rsidR="00D52C99" w:rsidRPr="0035318D" w:rsidRDefault="00D52C99" w:rsidP="00D52C99">
      <w:pPr>
        <w:jc w:val="center"/>
        <w:rPr>
          <w:noProof/>
        </w:rPr>
      </w:pPr>
      <w:r>
        <w:t xml:space="preserve">Рисунок </w:t>
      </w:r>
      <w:r w:rsidR="001009F7">
        <w:rPr>
          <w:noProof/>
        </w:rPr>
        <w:t>3.1</w:t>
      </w:r>
      <w:r w:rsidR="0052168C">
        <w:rPr>
          <w:noProof/>
        </w:rPr>
        <w:t>7</w:t>
      </w:r>
    </w:p>
    <w:p w14:paraId="5A88290E" w14:textId="5C8827B3" w:rsidR="00E10314" w:rsidRPr="00D034D1" w:rsidRDefault="004E724F" w:rsidP="00E10314">
      <w:pPr>
        <w:pStyle w:val="1"/>
      </w:pPr>
      <w:bookmarkStart w:id="18" w:name="_Toc142916063"/>
      <w:bookmarkStart w:id="19" w:name="_Toc194075164"/>
      <w:bookmarkEnd w:id="17"/>
      <w:r>
        <w:lastRenderedPageBreak/>
        <w:t>10</w:t>
      </w:r>
      <w:r w:rsidR="005A441C" w:rsidRPr="00D034D1">
        <w:t>. </w:t>
      </w:r>
      <w:r w:rsidR="00E10314" w:rsidRPr="00D034D1">
        <w:t xml:space="preserve">Выход из </w:t>
      </w:r>
      <w:r w:rsidR="00A07DCF">
        <w:t>АИС «АТТЕСТАЦИЯ УЛ»</w:t>
      </w:r>
      <w:bookmarkEnd w:id="18"/>
      <w:bookmarkEnd w:id="19"/>
    </w:p>
    <w:p w14:paraId="349BD71A" w14:textId="4F4EA148" w:rsidR="00E10314" w:rsidRDefault="00E10314" w:rsidP="004F0B2D">
      <w:pPr>
        <w:ind w:firstLine="709"/>
        <w:jc w:val="both"/>
      </w:pPr>
      <w:r>
        <w:t xml:space="preserve">Для </w:t>
      </w:r>
      <w:r w:rsidRPr="006C7280">
        <w:t xml:space="preserve">выхода из </w:t>
      </w:r>
      <w:r w:rsidR="004F0B2D" w:rsidRPr="006C7280">
        <w:t>Системы</w:t>
      </w:r>
      <w:r w:rsidRPr="006C7280">
        <w:t xml:space="preserve"> необходимо в правой верхней части экрана нажать на кнопку «Выйти» </w:t>
      </w:r>
      <w:r w:rsidR="00266D5D">
        <w:t xml:space="preserve">в правом верхнем углу экрана </w:t>
      </w:r>
      <w:r w:rsidR="006C7280" w:rsidRPr="006C7280">
        <w:t>(Рисунок 10.1</w:t>
      </w:r>
      <w:r w:rsidRPr="006C7280">
        <w:t>).</w:t>
      </w:r>
    </w:p>
    <w:p w14:paraId="5997D231" w14:textId="39756333" w:rsidR="00E10314" w:rsidRPr="00871A0C" w:rsidRDefault="00266D5D" w:rsidP="00266D5D">
      <w:pPr>
        <w:pStyle w:val="aff8"/>
        <w:spacing w:line="360" w:lineRule="auto"/>
        <w:jc w:val="left"/>
        <w:rPr>
          <w:lang w:val="en-US"/>
        </w:rPr>
      </w:pPr>
      <w:r>
        <mc:AlternateContent>
          <mc:Choice Requires="wps">
            <w:drawing>
              <wp:anchor distT="0" distB="0" distL="114300" distR="114300" simplePos="0" relativeHeight="251663360" behindDoc="0" locked="0" layoutInCell="1" allowOverlap="1" wp14:anchorId="1E80C5B3" wp14:editId="1BDC030D">
                <wp:simplePos x="0" y="0"/>
                <wp:positionH relativeFrom="column">
                  <wp:posOffset>5816542</wp:posOffset>
                </wp:positionH>
                <wp:positionV relativeFrom="paragraph">
                  <wp:posOffset>153208</wp:posOffset>
                </wp:positionV>
                <wp:extent cx="323850" cy="135172"/>
                <wp:effectExtent l="0" t="0" r="19050" b="17780"/>
                <wp:wrapNone/>
                <wp:docPr id="51" name="Прямоугольник 51"/>
                <wp:cNvGraphicFramePr/>
                <a:graphic xmlns:a="http://schemas.openxmlformats.org/drawingml/2006/main">
                  <a:graphicData uri="http://schemas.microsoft.com/office/word/2010/wordprocessingShape">
                    <wps:wsp>
                      <wps:cNvSpPr/>
                      <wps:spPr>
                        <a:xfrm>
                          <a:off x="0" y="0"/>
                          <a:ext cx="323850" cy="1351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FA168D" id="Прямоугольник 51" o:spid="_x0000_s1026" style="position:absolute;margin-left:458pt;margin-top:12.05pt;width:25.5pt;height:10.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" filled="f" strokecolor="red" strokeweight="2pt"/>
            </w:pict>
          </mc:Fallback>
        </mc:AlternateContent>
      </w:r>
      <w:r>
        <w:drawing>
          <wp:inline distT="0" distB="0" distL="0" distR="0" wp14:anchorId="41E51588" wp14:editId="5BF2F25B">
            <wp:extent cx="6209665" cy="2908935"/>
            <wp:effectExtent l="0" t="0" r="635" b="571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09665" cy="2908935"/>
                    </a:xfrm>
                    <a:prstGeom prst="rect">
                      <a:avLst/>
                    </a:prstGeom>
                  </pic:spPr>
                </pic:pic>
              </a:graphicData>
            </a:graphic>
          </wp:inline>
        </w:drawing>
      </w:r>
    </w:p>
    <w:p w14:paraId="30678229" w14:textId="03EA51DB" w:rsidR="00E10314" w:rsidRPr="00D034D1" w:rsidRDefault="00E10314" w:rsidP="00E10314">
      <w:pPr>
        <w:pStyle w:val="aff6"/>
        <w:spacing w:line="360" w:lineRule="auto"/>
      </w:pPr>
      <w:bookmarkStart w:id="20" w:name="_Ref142637495"/>
      <w:r>
        <w:t xml:space="preserve">Рисунок </w:t>
      </w:r>
      <w:bookmarkEnd w:id="20"/>
      <w:r w:rsidR="00D034D1">
        <w:rPr>
          <w:noProof/>
        </w:rPr>
        <w:t>1</w:t>
      </w:r>
      <w:r w:rsidR="006C7280">
        <w:rPr>
          <w:noProof/>
        </w:rPr>
        <w:t>0.1</w:t>
      </w:r>
      <w:bookmarkStart w:id="21" w:name="_GoBack"/>
      <w:bookmarkEnd w:id="21"/>
    </w:p>
    <w:sectPr w:rsidR="00E10314" w:rsidRPr="00D034D1" w:rsidSect="001A08D4">
      <w:headerReference w:type="default" r:id="rId32"/>
      <w:footerReference w:type="default" r:id="rId33"/>
      <w:headerReference w:type="first" r:id="rId34"/>
      <w:pgSz w:w="11906" w:h="16838"/>
      <w:pgMar w:top="851" w:right="709" w:bottom="851" w:left="1418" w:header="567" w:footer="567"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EAA0A" w14:textId="77777777" w:rsidR="0053417E" w:rsidRDefault="0053417E" w:rsidP="00B96F05">
      <w:r>
        <w:separator/>
      </w:r>
    </w:p>
  </w:endnote>
  <w:endnote w:type="continuationSeparator" w:id="0">
    <w:p w14:paraId="23E456B1" w14:textId="77777777" w:rsidR="0053417E" w:rsidRDefault="0053417E" w:rsidP="00B96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S ??">
    <w:altName w:val="Yu Gothic UI"/>
    <w:panose1 w:val="00000000000000000000"/>
    <w:charset w:val="80"/>
    <w:family w:val="auto"/>
    <w:notTrueType/>
    <w:pitch w:val="variable"/>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91749810"/>
      <w:docPartObj>
        <w:docPartGallery w:val="Page Numbers (Bottom of Page)"/>
        <w:docPartUnique/>
      </w:docPartObj>
    </w:sdtPr>
    <w:sdtEndPr/>
    <w:sdtContent>
      <w:p w14:paraId="10BEBFF3" w14:textId="41BCCAC6" w:rsidR="00911CB4" w:rsidRPr="004F0B2D" w:rsidRDefault="00911CB4">
        <w:pPr>
          <w:pStyle w:val="af2"/>
          <w:jc w:val="right"/>
          <w:rPr>
            <w:sz w:val="24"/>
            <w:szCs w:val="24"/>
          </w:rPr>
        </w:pPr>
        <w:r w:rsidRPr="004F0B2D">
          <w:rPr>
            <w:sz w:val="24"/>
            <w:szCs w:val="24"/>
          </w:rPr>
          <w:fldChar w:fldCharType="begin"/>
        </w:r>
        <w:r w:rsidRPr="004F0B2D">
          <w:rPr>
            <w:sz w:val="24"/>
            <w:szCs w:val="24"/>
          </w:rPr>
          <w:instrText>PAGE   \* MERGEFORMAT</w:instrText>
        </w:r>
        <w:r w:rsidRPr="004F0B2D">
          <w:rPr>
            <w:sz w:val="24"/>
            <w:szCs w:val="24"/>
          </w:rPr>
          <w:fldChar w:fldCharType="separate"/>
        </w:r>
        <w:r w:rsidRPr="004F0B2D">
          <w:rPr>
            <w:sz w:val="24"/>
            <w:szCs w:val="24"/>
          </w:rPr>
          <w:t>2</w:t>
        </w:r>
        <w:r w:rsidRPr="004F0B2D">
          <w:rPr>
            <w:sz w:val="24"/>
            <w:szCs w:val="24"/>
          </w:rPr>
          <w:fldChar w:fldCharType="end"/>
        </w:r>
      </w:p>
    </w:sdtContent>
  </w:sdt>
  <w:p w14:paraId="68FE52DB" w14:textId="77777777" w:rsidR="00911CB4" w:rsidRPr="004F0B2D" w:rsidRDefault="00911CB4">
    <w:pPr>
      <w:pStyle w:val="af2"/>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7F1F3" w14:textId="77777777" w:rsidR="0053417E" w:rsidRDefault="0053417E" w:rsidP="00B96F05">
      <w:r>
        <w:separator/>
      </w:r>
    </w:p>
  </w:footnote>
  <w:footnote w:type="continuationSeparator" w:id="0">
    <w:p w14:paraId="0FBFF93C" w14:textId="77777777" w:rsidR="0053417E" w:rsidRDefault="0053417E" w:rsidP="00B96F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C0CA3" w14:textId="19B3DA62" w:rsidR="00911CB4" w:rsidRDefault="00911CB4" w:rsidP="008A082D">
    <w:pPr>
      <w:pStyle w:val="af0"/>
      <w:tabs>
        <w:tab w:val="clear" w:pos="4153"/>
        <w:tab w:val="clear" w:pos="8306"/>
        <w:tab w:val="left" w:pos="7230"/>
      </w:tabs>
    </w:pPr>
    <w:r w:rsidRPr="008A082D">
      <w:rPr>
        <w:sz w:val="22"/>
        <w:szCs w:val="22"/>
      </w:rPr>
      <w:t>14507748.4257300.800-0</w:t>
    </w:r>
    <w:r>
      <w:rPr>
        <w:sz w:val="22"/>
        <w:szCs w:val="22"/>
      </w:rPr>
      <w:t>2</w:t>
    </w:r>
    <w:r w:rsidRPr="008A082D">
      <w:rPr>
        <w:sz w:val="22"/>
        <w:szCs w:val="22"/>
      </w:rPr>
      <w:t xml:space="preserve"> 34</w:t>
    </w:r>
    <w:r w:rsidR="00A33601">
      <w:rPr>
        <w:sz w:val="22"/>
        <w:szCs w:val="22"/>
        <w:lang w:val="en-US"/>
      </w:rPr>
      <w:t>-5</w:t>
    </w:r>
    <w:r>
      <w:rPr>
        <w:sz w:val="22"/>
        <w:szCs w:val="22"/>
      </w:rPr>
      <w:tab/>
      <w:t>Руководство пользователя</w:t>
    </w:r>
  </w:p>
  <w:p w14:paraId="374E7143" w14:textId="77777777" w:rsidR="00911CB4" w:rsidRDefault="00911CB4">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6158C" w14:textId="40BBAFD1" w:rsidR="00911CB4" w:rsidRPr="00A07DCF" w:rsidRDefault="00911CB4" w:rsidP="00A07DCF">
    <w:pPr>
      <w:pStyle w:val="af0"/>
      <w:tabs>
        <w:tab w:val="clear" w:pos="4153"/>
        <w:tab w:val="clear" w:pos="8306"/>
        <w:tab w:val="left" w:pos="7230"/>
        <w:tab w:val="left" w:pos="9779"/>
      </w:tabs>
      <w:spacing w:after="240"/>
      <w:rPr>
        <w:sz w:val="22"/>
        <w:szCs w:val="22"/>
      </w:rPr>
    </w:pPr>
    <w:r>
      <w:rPr>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C0C0372C"/>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 w15:restartNumberingAfterBreak="0">
    <w:nsid w:val="00000007"/>
    <w:multiLevelType w:val="singleLevel"/>
    <w:tmpl w:val="00000007"/>
    <w:name w:val="WW8Num19"/>
    <w:lvl w:ilvl="0">
      <w:start w:val="1"/>
      <w:numFmt w:val="bullet"/>
      <w:pStyle w:val="a"/>
      <w:lvlText w:val=""/>
      <w:lvlJc w:val="left"/>
      <w:pPr>
        <w:tabs>
          <w:tab w:val="num" w:pos="284"/>
        </w:tabs>
        <w:ind w:left="1429" w:hanging="360"/>
      </w:pPr>
      <w:rPr>
        <w:rFonts w:ascii="Symbol" w:hAnsi="Symbol" w:cs="Symbol" w:hint="default"/>
      </w:rPr>
    </w:lvl>
  </w:abstractNum>
  <w:abstractNum w:abstractNumId="2" w15:restartNumberingAfterBreak="0">
    <w:nsid w:val="00000008"/>
    <w:multiLevelType w:val="singleLevel"/>
    <w:tmpl w:val="00000008"/>
    <w:name w:val="WW8Num29"/>
    <w:lvl w:ilvl="0">
      <w:start w:val="1"/>
      <w:numFmt w:val="bullet"/>
      <w:lvlText w:val=""/>
      <w:lvlJc w:val="left"/>
      <w:pPr>
        <w:tabs>
          <w:tab w:val="num" w:pos="2149"/>
        </w:tabs>
        <w:ind w:left="2149" w:hanging="360"/>
      </w:pPr>
      <w:rPr>
        <w:rFonts w:ascii="Symbol" w:hAnsi="Symbol" w:cs="Symbol" w:hint="default"/>
        <w:szCs w:val="28"/>
      </w:rPr>
    </w:lvl>
  </w:abstractNum>
  <w:abstractNum w:abstractNumId="3" w15:restartNumberingAfterBreak="0">
    <w:nsid w:val="0000000B"/>
    <w:multiLevelType w:val="multilevel"/>
    <w:tmpl w:val="0000000B"/>
    <w:name w:val="WW8Num41"/>
    <w:lvl w:ilvl="0">
      <w:start w:val="1"/>
      <w:numFmt w:val="bullet"/>
      <w:lvlText w:val=""/>
      <w:lvlJc w:val="left"/>
      <w:pPr>
        <w:tabs>
          <w:tab w:val="num" w:pos="0"/>
        </w:tabs>
        <w:ind w:left="375" w:hanging="375"/>
      </w:pPr>
      <w:rPr>
        <w:rFonts w:ascii="Symbol" w:hAnsi="Symbol" w:cs="Symbol" w:hint="default"/>
        <w:szCs w:val="28"/>
      </w:rPr>
    </w:lvl>
    <w:lvl w:ilvl="1">
      <w:start w:val="4"/>
      <w:numFmt w:val="decimal"/>
      <w:lvlText w:val="%1.%2"/>
      <w:lvlJc w:val="left"/>
      <w:pPr>
        <w:tabs>
          <w:tab w:val="num" w:pos="0"/>
        </w:tabs>
        <w:ind w:left="1084" w:hanging="375"/>
      </w:pPr>
      <w:rPr>
        <w:rFonts w:cs="Times New Roman" w:hint="default"/>
      </w:rPr>
    </w:lvl>
    <w:lvl w:ilvl="2">
      <w:start w:val="1"/>
      <w:numFmt w:val="decimal"/>
      <w:lvlText w:val="%1.%2.%3"/>
      <w:lvlJc w:val="left"/>
      <w:pPr>
        <w:tabs>
          <w:tab w:val="num" w:pos="0"/>
        </w:tabs>
        <w:ind w:left="2138" w:hanging="720"/>
      </w:pPr>
      <w:rPr>
        <w:rFonts w:cs="Times New Roman" w:hint="default"/>
      </w:rPr>
    </w:lvl>
    <w:lvl w:ilvl="3">
      <w:start w:val="1"/>
      <w:numFmt w:val="decimal"/>
      <w:lvlText w:val="%1.%2.%3.%4"/>
      <w:lvlJc w:val="left"/>
      <w:pPr>
        <w:tabs>
          <w:tab w:val="num" w:pos="0"/>
        </w:tabs>
        <w:ind w:left="3207" w:hanging="1080"/>
      </w:pPr>
      <w:rPr>
        <w:rFonts w:cs="Times New Roman" w:hint="default"/>
      </w:rPr>
    </w:lvl>
    <w:lvl w:ilvl="4">
      <w:start w:val="1"/>
      <w:numFmt w:val="decimal"/>
      <w:lvlText w:val="%1.%2.%3.%4.%5"/>
      <w:lvlJc w:val="left"/>
      <w:pPr>
        <w:tabs>
          <w:tab w:val="num" w:pos="0"/>
        </w:tabs>
        <w:ind w:left="3916" w:hanging="1080"/>
      </w:pPr>
      <w:rPr>
        <w:rFonts w:cs="Times New Roman" w:hint="default"/>
      </w:rPr>
    </w:lvl>
    <w:lvl w:ilvl="5">
      <w:start w:val="1"/>
      <w:numFmt w:val="decimal"/>
      <w:lvlText w:val="%1.%2.%3.%4.%5.%6"/>
      <w:lvlJc w:val="left"/>
      <w:pPr>
        <w:tabs>
          <w:tab w:val="num" w:pos="0"/>
        </w:tabs>
        <w:ind w:left="4985" w:hanging="1440"/>
      </w:pPr>
      <w:rPr>
        <w:rFonts w:cs="Times New Roman" w:hint="default"/>
      </w:rPr>
    </w:lvl>
    <w:lvl w:ilvl="6">
      <w:start w:val="1"/>
      <w:numFmt w:val="decimal"/>
      <w:lvlText w:val="%1.%2.%3.%4.%5.%6.%7"/>
      <w:lvlJc w:val="left"/>
      <w:pPr>
        <w:tabs>
          <w:tab w:val="num" w:pos="0"/>
        </w:tabs>
        <w:ind w:left="5694" w:hanging="1440"/>
      </w:pPr>
      <w:rPr>
        <w:rFonts w:cs="Times New Roman" w:hint="default"/>
      </w:rPr>
    </w:lvl>
    <w:lvl w:ilvl="7">
      <w:start w:val="1"/>
      <w:numFmt w:val="decimal"/>
      <w:lvlText w:val="%1.%2.%3.%4.%5.%6.%7.%8"/>
      <w:lvlJc w:val="left"/>
      <w:pPr>
        <w:tabs>
          <w:tab w:val="num" w:pos="0"/>
        </w:tabs>
        <w:ind w:left="6763" w:hanging="1800"/>
      </w:pPr>
      <w:rPr>
        <w:rFonts w:cs="Times New Roman" w:hint="default"/>
      </w:rPr>
    </w:lvl>
    <w:lvl w:ilvl="8">
      <w:start w:val="1"/>
      <w:numFmt w:val="decimal"/>
      <w:lvlText w:val="%1.%2.%3.%4.%5.%6.%7.%8.%9"/>
      <w:lvlJc w:val="left"/>
      <w:pPr>
        <w:tabs>
          <w:tab w:val="num" w:pos="0"/>
        </w:tabs>
        <w:ind w:left="7832" w:hanging="2160"/>
      </w:pPr>
      <w:rPr>
        <w:rFonts w:cs="Times New Roman" w:hint="default"/>
      </w:rPr>
    </w:lvl>
  </w:abstractNum>
  <w:abstractNum w:abstractNumId="4" w15:restartNumberingAfterBreak="0">
    <w:nsid w:val="073A670F"/>
    <w:multiLevelType w:val="hybridMultilevel"/>
    <w:tmpl w:val="E1344CE4"/>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5" w15:restartNumberingAfterBreak="0">
    <w:nsid w:val="076C72A2"/>
    <w:multiLevelType w:val="hybridMultilevel"/>
    <w:tmpl w:val="21C27DB4"/>
    <w:lvl w:ilvl="0" w:tplc="04190001">
      <w:start w:val="1"/>
      <w:numFmt w:val="bullet"/>
      <w:lvlText w:val=""/>
      <w:lvlJc w:val="left"/>
      <w:pPr>
        <w:ind w:left="2912" w:hanging="360"/>
      </w:pPr>
      <w:rPr>
        <w:rFonts w:ascii="Symbol" w:hAnsi="Symbol" w:hint="default"/>
      </w:rPr>
    </w:lvl>
    <w:lvl w:ilvl="1" w:tplc="04190003" w:tentative="1">
      <w:start w:val="1"/>
      <w:numFmt w:val="bullet"/>
      <w:lvlText w:val="o"/>
      <w:lvlJc w:val="left"/>
      <w:pPr>
        <w:ind w:left="3632" w:hanging="360"/>
      </w:pPr>
      <w:rPr>
        <w:rFonts w:ascii="Courier New" w:hAnsi="Courier New" w:cs="Courier New" w:hint="default"/>
      </w:rPr>
    </w:lvl>
    <w:lvl w:ilvl="2" w:tplc="04190005" w:tentative="1">
      <w:start w:val="1"/>
      <w:numFmt w:val="bullet"/>
      <w:lvlText w:val=""/>
      <w:lvlJc w:val="left"/>
      <w:pPr>
        <w:ind w:left="4352" w:hanging="360"/>
      </w:pPr>
      <w:rPr>
        <w:rFonts w:ascii="Wingdings" w:hAnsi="Wingdings" w:hint="default"/>
      </w:rPr>
    </w:lvl>
    <w:lvl w:ilvl="3" w:tplc="04190001" w:tentative="1">
      <w:start w:val="1"/>
      <w:numFmt w:val="bullet"/>
      <w:lvlText w:val=""/>
      <w:lvlJc w:val="left"/>
      <w:pPr>
        <w:ind w:left="5072" w:hanging="360"/>
      </w:pPr>
      <w:rPr>
        <w:rFonts w:ascii="Symbol" w:hAnsi="Symbol" w:hint="default"/>
      </w:rPr>
    </w:lvl>
    <w:lvl w:ilvl="4" w:tplc="04190003" w:tentative="1">
      <w:start w:val="1"/>
      <w:numFmt w:val="bullet"/>
      <w:lvlText w:val="o"/>
      <w:lvlJc w:val="left"/>
      <w:pPr>
        <w:ind w:left="5792" w:hanging="360"/>
      </w:pPr>
      <w:rPr>
        <w:rFonts w:ascii="Courier New" w:hAnsi="Courier New" w:cs="Courier New" w:hint="default"/>
      </w:rPr>
    </w:lvl>
    <w:lvl w:ilvl="5" w:tplc="04190005" w:tentative="1">
      <w:start w:val="1"/>
      <w:numFmt w:val="bullet"/>
      <w:lvlText w:val=""/>
      <w:lvlJc w:val="left"/>
      <w:pPr>
        <w:ind w:left="6512" w:hanging="360"/>
      </w:pPr>
      <w:rPr>
        <w:rFonts w:ascii="Wingdings" w:hAnsi="Wingdings" w:hint="default"/>
      </w:rPr>
    </w:lvl>
    <w:lvl w:ilvl="6" w:tplc="04190001" w:tentative="1">
      <w:start w:val="1"/>
      <w:numFmt w:val="bullet"/>
      <w:lvlText w:val=""/>
      <w:lvlJc w:val="left"/>
      <w:pPr>
        <w:ind w:left="7232" w:hanging="360"/>
      </w:pPr>
      <w:rPr>
        <w:rFonts w:ascii="Symbol" w:hAnsi="Symbol" w:hint="default"/>
      </w:rPr>
    </w:lvl>
    <w:lvl w:ilvl="7" w:tplc="04190003" w:tentative="1">
      <w:start w:val="1"/>
      <w:numFmt w:val="bullet"/>
      <w:lvlText w:val="o"/>
      <w:lvlJc w:val="left"/>
      <w:pPr>
        <w:ind w:left="7952" w:hanging="360"/>
      </w:pPr>
      <w:rPr>
        <w:rFonts w:ascii="Courier New" w:hAnsi="Courier New" w:cs="Courier New" w:hint="default"/>
      </w:rPr>
    </w:lvl>
    <w:lvl w:ilvl="8" w:tplc="04190005" w:tentative="1">
      <w:start w:val="1"/>
      <w:numFmt w:val="bullet"/>
      <w:lvlText w:val=""/>
      <w:lvlJc w:val="left"/>
      <w:pPr>
        <w:ind w:left="8672" w:hanging="360"/>
      </w:pPr>
      <w:rPr>
        <w:rFonts w:ascii="Wingdings" w:hAnsi="Wingdings" w:hint="default"/>
      </w:rPr>
    </w:lvl>
  </w:abstractNum>
  <w:abstractNum w:abstractNumId="6" w15:restartNumberingAfterBreak="0">
    <w:nsid w:val="087A6532"/>
    <w:multiLevelType w:val="hybridMultilevel"/>
    <w:tmpl w:val="019CFB92"/>
    <w:lvl w:ilvl="0" w:tplc="166C7146">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 w15:restartNumberingAfterBreak="0">
    <w:nsid w:val="0DE94FAF"/>
    <w:multiLevelType w:val="hybridMultilevel"/>
    <w:tmpl w:val="7DC09698"/>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8" w15:restartNumberingAfterBreak="0">
    <w:nsid w:val="0FC829E7"/>
    <w:multiLevelType w:val="hybridMultilevel"/>
    <w:tmpl w:val="6C683C06"/>
    <w:lvl w:ilvl="0" w:tplc="20000001">
      <w:start w:val="1"/>
      <w:numFmt w:val="bullet"/>
      <w:lvlText w:val=""/>
      <w:lvlJc w:val="left"/>
      <w:pPr>
        <w:ind w:left="1570" w:hanging="360"/>
      </w:pPr>
      <w:rPr>
        <w:rFonts w:ascii="Symbol" w:hAnsi="Symbol" w:hint="default"/>
      </w:rPr>
    </w:lvl>
    <w:lvl w:ilvl="1" w:tplc="20000003" w:tentative="1">
      <w:start w:val="1"/>
      <w:numFmt w:val="bullet"/>
      <w:lvlText w:val="o"/>
      <w:lvlJc w:val="left"/>
      <w:pPr>
        <w:ind w:left="2290" w:hanging="360"/>
      </w:pPr>
      <w:rPr>
        <w:rFonts w:ascii="Courier New" w:hAnsi="Courier New" w:cs="Courier New" w:hint="default"/>
      </w:rPr>
    </w:lvl>
    <w:lvl w:ilvl="2" w:tplc="20000005" w:tentative="1">
      <w:start w:val="1"/>
      <w:numFmt w:val="bullet"/>
      <w:lvlText w:val=""/>
      <w:lvlJc w:val="left"/>
      <w:pPr>
        <w:ind w:left="3010" w:hanging="360"/>
      </w:pPr>
      <w:rPr>
        <w:rFonts w:ascii="Wingdings" w:hAnsi="Wingdings" w:hint="default"/>
      </w:rPr>
    </w:lvl>
    <w:lvl w:ilvl="3" w:tplc="20000001" w:tentative="1">
      <w:start w:val="1"/>
      <w:numFmt w:val="bullet"/>
      <w:lvlText w:val=""/>
      <w:lvlJc w:val="left"/>
      <w:pPr>
        <w:ind w:left="3730" w:hanging="360"/>
      </w:pPr>
      <w:rPr>
        <w:rFonts w:ascii="Symbol" w:hAnsi="Symbol" w:hint="default"/>
      </w:rPr>
    </w:lvl>
    <w:lvl w:ilvl="4" w:tplc="20000003" w:tentative="1">
      <w:start w:val="1"/>
      <w:numFmt w:val="bullet"/>
      <w:lvlText w:val="o"/>
      <w:lvlJc w:val="left"/>
      <w:pPr>
        <w:ind w:left="4450" w:hanging="360"/>
      </w:pPr>
      <w:rPr>
        <w:rFonts w:ascii="Courier New" w:hAnsi="Courier New" w:cs="Courier New" w:hint="default"/>
      </w:rPr>
    </w:lvl>
    <w:lvl w:ilvl="5" w:tplc="20000005" w:tentative="1">
      <w:start w:val="1"/>
      <w:numFmt w:val="bullet"/>
      <w:lvlText w:val=""/>
      <w:lvlJc w:val="left"/>
      <w:pPr>
        <w:ind w:left="5170" w:hanging="360"/>
      </w:pPr>
      <w:rPr>
        <w:rFonts w:ascii="Wingdings" w:hAnsi="Wingdings" w:hint="default"/>
      </w:rPr>
    </w:lvl>
    <w:lvl w:ilvl="6" w:tplc="20000001" w:tentative="1">
      <w:start w:val="1"/>
      <w:numFmt w:val="bullet"/>
      <w:lvlText w:val=""/>
      <w:lvlJc w:val="left"/>
      <w:pPr>
        <w:ind w:left="5890" w:hanging="360"/>
      </w:pPr>
      <w:rPr>
        <w:rFonts w:ascii="Symbol" w:hAnsi="Symbol" w:hint="default"/>
      </w:rPr>
    </w:lvl>
    <w:lvl w:ilvl="7" w:tplc="20000003" w:tentative="1">
      <w:start w:val="1"/>
      <w:numFmt w:val="bullet"/>
      <w:lvlText w:val="o"/>
      <w:lvlJc w:val="left"/>
      <w:pPr>
        <w:ind w:left="6610" w:hanging="360"/>
      </w:pPr>
      <w:rPr>
        <w:rFonts w:ascii="Courier New" w:hAnsi="Courier New" w:cs="Courier New" w:hint="default"/>
      </w:rPr>
    </w:lvl>
    <w:lvl w:ilvl="8" w:tplc="20000005" w:tentative="1">
      <w:start w:val="1"/>
      <w:numFmt w:val="bullet"/>
      <w:lvlText w:val=""/>
      <w:lvlJc w:val="left"/>
      <w:pPr>
        <w:ind w:left="7330" w:hanging="360"/>
      </w:pPr>
      <w:rPr>
        <w:rFonts w:ascii="Wingdings" w:hAnsi="Wingdings" w:hint="default"/>
      </w:rPr>
    </w:lvl>
  </w:abstractNum>
  <w:abstractNum w:abstractNumId="9" w15:restartNumberingAfterBreak="0">
    <w:nsid w:val="15423017"/>
    <w:multiLevelType w:val="hybridMultilevel"/>
    <w:tmpl w:val="5748FA60"/>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10" w15:restartNumberingAfterBreak="0">
    <w:nsid w:val="172C2AD1"/>
    <w:multiLevelType w:val="hybridMultilevel"/>
    <w:tmpl w:val="A38840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DC14FE"/>
    <w:multiLevelType w:val="hybridMultilevel"/>
    <w:tmpl w:val="FF0E74C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15:restartNumberingAfterBreak="0">
    <w:nsid w:val="206C0B5A"/>
    <w:multiLevelType w:val="hybridMultilevel"/>
    <w:tmpl w:val="633EAF7E"/>
    <w:lvl w:ilvl="0" w:tplc="04190001">
      <w:start w:val="1"/>
      <w:numFmt w:val="bullet"/>
      <w:lvlText w:val=""/>
      <w:lvlJc w:val="left"/>
      <w:pPr>
        <w:tabs>
          <w:tab w:val="num" w:pos="1069"/>
        </w:tabs>
        <w:ind w:left="1069" w:hanging="360"/>
      </w:pPr>
      <w:rPr>
        <w:rFonts w:ascii="Symbol" w:hAnsi="Symbol"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3" w15:restartNumberingAfterBreak="0">
    <w:nsid w:val="238609AF"/>
    <w:multiLevelType w:val="hybridMultilevel"/>
    <w:tmpl w:val="563A5E50"/>
    <w:lvl w:ilvl="0" w:tplc="2000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25F97922"/>
    <w:multiLevelType w:val="hybridMultilevel"/>
    <w:tmpl w:val="C07CC534"/>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15" w15:restartNumberingAfterBreak="0">
    <w:nsid w:val="28922118"/>
    <w:multiLevelType w:val="hybridMultilevel"/>
    <w:tmpl w:val="BBCAA930"/>
    <w:lvl w:ilvl="0" w:tplc="2000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28C66E5B"/>
    <w:multiLevelType w:val="hybridMultilevel"/>
    <w:tmpl w:val="D1A8D05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15:restartNumberingAfterBreak="0">
    <w:nsid w:val="293811A5"/>
    <w:multiLevelType w:val="hybridMultilevel"/>
    <w:tmpl w:val="1E1A38D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8" w15:restartNumberingAfterBreak="0">
    <w:nsid w:val="2D5015CB"/>
    <w:multiLevelType w:val="hybridMultilevel"/>
    <w:tmpl w:val="6A3ACC56"/>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19" w15:restartNumberingAfterBreak="0">
    <w:nsid w:val="30031C4A"/>
    <w:multiLevelType w:val="hybridMultilevel"/>
    <w:tmpl w:val="E82A59EC"/>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20" w15:restartNumberingAfterBreak="0">
    <w:nsid w:val="303A55C9"/>
    <w:multiLevelType w:val="hybridMultilevel"/>
    <w:tmpl w:val="90EAD31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1" w15:restartNumberingAfterBreak="0">
    <w:nsid w:val="308512D8"/>
    <w:multiLevelType w:val="hybridMultilevel"/>
    <w:tmpl w:val="4AF886B8"/>
    <w:lvl w:ilvl="0" w:tplc="20000001">
      <w:start w:val="1"/>
      <w:numFmt w:val="bullet"/>
      <w:lvlText w:val=""/>
      <w:lvlJc w:val="left"/>
      <w:pPr>
        <w:ind w:left="1571" w:hanging="360"/>
      </w:pPr>
      <w:rPr>
        <w:rFonts w:ascii="Symbol" w:hAnsi="Symbol" w:hint="default"/>
        <w:szCs w:val="28"/>
      </w:rPr>
    </w:lvl>
    <w:lvl w:ilvl="1" w:tplc="4CEA0D3E">
      <w:numFmt w:val="bullet"/>
      <w:lvlText w:val="-"/>
      <w:lvlJc w:val="left"/>
      <w:pPr>
        <w:ind w:left="2291" w:hanging="36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31C22EC5"/>
    <w:multiLevelType w:val="hybridMultilevel"/>
    <w:tmpl w:val="0854EC68"/>
    <w:lvl w:ilvl="0" w:tplc="04190001">
      <w:start w:val="1"/>
      <w:numFmt w:val="bullet"/>
      <w:lvlText w:val=""/>
      <w:lvlJc w:val="left"/>
      <w:pPr>
        <w:ind w:left="7448" w:hanging="360"/>
      </w:pPr>
      <w:rPr>
        <w:rFonts w:ascii="Symbol" w:hAnsi="Symbol" w:hint="default"/>
      </w:rPr>
    </w:lvl>
    <w:lvl w:ilvl="1" w:tplc="04190003" w:tentative="1">
      <w:start w:val="1"/>
      <w:numFmt w:val="bullet"/>
      <w:lvlText w:val="o"/>
      <w:lvlJc w:val="left"/>
      <w:pPr>
        <w:ind w:left="8168" w:hanging="360"/>
      </w:pPr>
      <w:rPr>
        <w:rFonts w:ascii="Courier New" w:hAnsi="Courier New" w:cs="Courier New" w:hint="default"/>
      </w:rPr>
    </w:lvl>
    <w:lvl w:ilvl="2" w:tplc="04190005" w:tentative="1">
      <w:start w:val="1"/>
      <w:numFmt w:val="bullet"/>
      <w:lvlText w:val=""/>
      <w:lvlJc w:val="left"/>
      <w:pPr>
        <w:ind w:left="8888" w:hanging="360"/>
      </w:pPr>
      <w:rPr>
        <w:rFonts w:ascii="Wingdings" w:hAnsi="Wingdings" w:hint="default"/>
      </w:rPr>
    </w:lvl>
    <w:lvl w:ilvl="3" w:tplc="04190001" w:tentative="1">
      <w:start w:val="1"/>
      <w:numFmt w:val="bullet"/>
      <w:lvlText w:val=""/>
      <w:lvlJc w:val="left"/>
      <w:pPr>
        <w:ind w:left="9608" w:hanging="360"/>
      </w:pPr>
      <w:rPr>
        <w:rFonts w:ascii="Symbol" w:hAnsi="Symbol" w:hint="default"/>
      </w:rPr>
    </w:lvl>
    <w:lvl w:ilvl="4" w:tplc="04190003" w:tentative="1">
      <w:start w:val="1"/>
      <w:numFmt w:val="bullet"/>
      <w:lvlText w:val="o"/>
      <w:lvlJc w:val="left"/>
      <w:pPr>
        <w:ind w:left="10328" w:hanging="360"/>
      </w:pPr>
      <w:rPr>
        <w:rFonts w:ascii="Courier New" w:hAnsi="Courier New" w:cs="Courier New" w:hint="default"/>
      </w:rPr>
    </w:lvl>
    <w:lvl w:ilvl="5" w:tplc="04190005" w:tentative="1">
      <w:start w:val="1"/>
      <w:numFmt w:val="bullet"/>
      <w:lvlText w:val=""/>
      <w:lvlJc w:val="left"/>
      <w:pPr>
        <w:ind w:left="11048" w:hanging="360"/>
      </w:pPr>
      <w:rPr>
        <w:rFonts w:ascii="Wingdings" w:hAnsi="Wingdings" w:hint="default"/>
      </w:rPr>
    </w:lvl>
    <w:lvl w:ilvl="6" w:tplc="04190001" w:tentative="1">
      <w:start w:val="1"/>
      <w:numFmt w:val="bullet"/>
      <w:lvlText w:val=""/>
      <w:lvlJc w:val="left"/>
      <w:pPr>
        <w:ind w:left="11768" w:hanging="360"/>
      </w:pPr>
      <w:rPr>
        <w:rFonts w:ascii="Symbol" w:hAnsi="Symbol" w:hint="default"/>
      </w:rPr>
    </w:lvl>
    <w:lvl w:ilvl="7" w:tplc="04190003" w:tentative="1">
      <w:start w:val="1"/>
      <w:numFmt w:val="bullet"/>
      <w:lvlText w:val="o"/>
      <w:lvlJc w:val="left"/>
      <w:pPr>
        <w:ind w:left="12488" w:hanging="360"/>
      </w:pPr>
      <w:rPr>
        <w:rFonts w:ascii="Courier New" w:hAnsi="Courier New" w:cs="Courier New" w:hint="default"/>
      </w:rPr>
    </w:lvl>
    <w:lvl w:ilvl="8" w:tplc="04190005" w:tentative="1">
      <w:start w:val="1"/>
      <w:numFmt w:val="bullet"/>
      <w:lvlText w:val=""/>
      <w:lvlJc w:val="left"/>
      <w:pPr>
        <w:ind w:left="13208" w:hanging="360"/>
      </w:pPr>
      <w:rPr>
        <w:rFonts w:ascii="Wingdings" w:hAnsi="Wingdings" w:hint="default"/>
      </w:rPr>
    </w:lvl>
  </w:abstractNum>
  <w:abstractNum w:abstractNumId="23" w15:restartNumberingAfterBreak="0">
    <w:nsid w:val="36800761"/>
    <w:multiLevelType w:val="hybridMultilevel"/>
    <w:tmpl w:val="A21E0692"/>
    <w:lvl w:ilvl="0" w:tplc="20000001">
      <w:start w:val="1"/>
      <w:numFmt w:val="bullet"/>
      <w:lvlText w:val=""/>
      <w:lvlJc w:val="left"/>
      <w:pPr>
        <w:ind w:left="1571" w:hanging="360"/>
      </w:pPr>
      <w:rPr>
        <w:rFonts w:ascii="Symbol" w:hAnsi="Symbol" w:hint="default"/>
        <w:szCs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376B4454"/>
    <w:multiLevelType w:val="hybridMultilevel"/>
    <w:tmpl w:val="195C5F1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5" w15:restartNumberingAfterBreak="0">
    <w:nsid w:val="3BC71348"/>
    <w:multiLevelType w:val="multilevel"/>
    <w:tmpl w:val="CB52B74A"/>
    <w:lvl w:ilvl="0">
      <w:start w:val="1"/>
      <w:numFmt w:val="bullet"/>
      <w:lvlText w:val=""/>
      <w:lvlJc w:val="left"/>
      <w:pPr>
        <w:tabs>
          <w:tab w:val="num" w:pos="0"/>
        </w:tabs>
        <w:ind w:left="375" w:hanging="375"/>
      </w:pPr>
      <w:rPr>
        <w:rFonts w:ascii="Symbol" w:hAnsi="Symbol" w:hint="default"/>
        <w:szCs w:val="28"/>
      </w:rPr>
    </w:lvl>
    <w:lvl w:ilvl="1">
      <w:start w:val="4"/>
      <w:numFmt w:val="decimal"/>
      <w:lvlText w:val="%1.%2"/>
      <w:lvlJc w:val="left"/>
      <w:pPr>
        <w:tabs>
          <w:tab w:val="num" w:pos="0"/>
        </w:tabs>
        <w:ind w:left="1084" w:hanging="375"/>
      </w:pPr>
      <w:rPr>
        <w:rFonts w:cs="Times New Roman" w:hint="default"/>
      </w:rPr>
    </w:lvl>
    <w:lvl w:ilvl="2">
      <w:start w:val="1"/>
      <w:numFmt w:val="decimal"/>
      <w:lvlText w:val="%1.%2.%3"/>
      <w:lvlJc w:val="left"/>
      <w:pPr>
        <w:tabs>
          <w:tab w:val="num" w:pos="0"/>
        </w:tabs>
        <w:ind w:left="2138" w:hanging="720"/>
      </w:pPr>
      <w:rPr>
        <w:rFonts w:cs="Times New Roman" w:hint="default"/>
      </w:rPr>
    </w:lvl>
    <w:lvl w:ilvl="3">
      <w:start w:val="1"/>
      <w:numFmt w:val="decimal"/>
      <w:lvlText w:val="%1.%2.%3.%4"/>
      <w:lvlJc w:val="left"/>
      <w:pPr>
        <w:tabs>
          <w:tab w:val="num" w:pos="0"/>
        </w:tabs>
        <w:ind w:left="3207" w:hanging="1080"/>
      </w:pPr>
      <w:rPr>
        <w:rFonts w:cs="Times New Roman" w:hint="default"/>
      </w:rPr>
    </w:lvl>
    <w:lvl w:ilvl="4">
      <w:start w:val="1"/>
      <w:numFmt w:val="decimal"/>
      <w:lvlText w:val="%1.%2.%3.%4.%5"/>
      <w:lvlJc w:val="left"/>
      <w:pPr>
        <w:tabs>
          <w:tab w:val="num" w:pos="0"/>
        </w:tabs>
        <w:ind w:left="3916" w:hanging="1080"/>
      </w:pPr>
      <w:rPr>
        <w:rFonts w:cs="Times New Roman" w:hint="default"/>
      </w:rPr>
    </w:lvl>
    <w:lvl w:ilvl="5">
      <w:start w:val="1"/>
      <w:numFmt w:val="decimal"/>
      <w:lvlText w:val="%1.%2.%3.%4.%5.%6"/>
      <w:lvlJc w:val="left"/>
      <w:pPr>
        <w:tabs>
          <w:tab w:val="num" w:pos="0"/>
        </w:tabs>
        <w:ind w:left="4985" w:hanging="1440"/>
      </w:pPr>
      <w:rPr>
        <w:rFonts w:cs="Times New Roman" w:hint="default"/>
      </w:rPr>
    </w:lvl>
    <w:lvl w:ilvl="6">
      <w:start w:val="1"/>
      <w:numFmt w:val="decimal"/>
      <w:lvlText w:val="%1.%2.%3.%4.%5.%6.%7"/>
      <w:lvlJc w:val="left"/>
      <w:pPr>
        <w:tabs>
          <w:tab w:val="num" w:pos="0"/>
        </w:tabs>
        <w:ind w:left="5694" w:hanging="1440"/>
      </w:pPr>
      <w:rPr>
        <w:rFonts w:cs="Times New Roman" w:hint="default"/>
      </w:rPr>
    </w:lvl>
    <w:lvl w:ilvl="7">
      <w:start w:val="1"/>
      <w:numFmt w:val="decimal"/>
      <w:lvlText w:val="%1.%2.%3.%4.%5.%6.%7.%8"/>
      <w:lvlJc w:val="left"/>
      <w:pPr>
        <w:tabs>
          <w:tab w:val="num" w:pos="0"/>
        </w:tabs>
        <w:ind w:left="6763" w:hanging="1800"/>
      </w:pPr>
      <w:rPr>
        <w:rFonts w:cs="Times New Roman" w:hint="default"/>
      </w:rPr>
    </w:lvl>
    <w:lvl w:ilvl="8">
      <w:start w:val="1"/>
      <w:numFmt w:val="decimal"/>
      <w:lvlText w:val="%1.%2.%3.%4.%5.%6.%7.%8.%9"/>
      <w:lvlJc w:val="left"/>
      <w:pPr>
        <w:tabs>
          <w:tab w:val="num" w:pos="0"/>
        </w:tabs>
        <w:ind w:left="7832" w:hanging="2160"/>
      </w:pPr>
      <w:rPr>
        <w:rFonts w:cs="Times New Roman" w:hint="default"/>
      </w:rPr>
    </w:lvl>
  </w:abstractNum>
  <w:abstractNum w:abstractNumId="26" w15:restartNumberingAfterBreak="0">
    <w:nsid w:val="3C4140A8"/>
    <w:multiLevelType w:val="hybridMultilevel"/>
    <w:tmpl w:val="472E092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7" w15:restartNumberingAfterBreak="0">
    <w:nsid w:val="3E5C18A5"/>
    <w:multiLevelType w:val="hybridMultilevel"/>
    <w:tmpl w:val="316A1E72"/>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28" w15:restartNumberingAfterBreak="0">
    <w:nsid w:val="3FD351E7"/>
    <w:multiLevelType w:val="hybridMultilevel"/>
    <w:tmpl w:val="C5B4108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9" w15:restartNumberingAfterBreak="0">
    <w:nsid w:val="413E2790"/>
    <w:multiLevelType w:val="hybridMultilevel"/>
    <w:tmpl w:val="F4A0589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0" w15:restartNumberingAfterBreak="0">
    <w:nsid w:val="41D84AB5"/>
    <w:multiLevelType w:val="hybridMultilevel"/>
    <w:tmpl w:val="981A9BA2"/>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31" w15:restartNumberingAfterBreak="0">
    <w:nsid w:val="479D2107"/>
    <w:multiLevelType w:val="multilevel"/>
    <w:tmpl w:val="9D24071C"/>
    <w:lvl w:ilvl="0">
      <w:start w:val="1"/>
      <w:numFmt w:val="bullet"/>
      <w:lvlText w:val=""/>
      <w:lvlJc w:val="left"/>
      <w:pPr>
        <w:tabs>
          <w:tab w:val="num" w:pos="0"/>
        </w:tabs>
        <w:ind w:left="375" w:hanging="375"/>
      </w:pPr>
      <w:rPr>
        <w:rFonts w:ascii="Symbol" w:hAnsi="Symbol" w:hint="default"/>
        <w:szCs w:val="28"/>
      </w:rPr>
    </w:lvl>
    <w:lvl w:ilvl="1">
      <w:start w:val="4"/>
      <w:numFmt w:val="decimal"/>
      <w:lvlText w:val="%1.%2"/>
      <w:lvlJc w:val="left"/>
      <w:pPr>
        <w:tabs>
          <w:tab w:val="num" w:pos="0"/>
        </w:tabs>
        <w:ind w:left="1084" w:hanging="375"/>
      </w:pPr>
      <w:rPr>
        <w:rFonts w:cs="Times New Roman" w:hint="default"/>
      </w:rPr>
    </w:lvl>
    <w:lvl w:ilvl="2">
      <w:start w:val="1"/>
      <w:numFmt w:val="decimal"/>
      <w:lvlText w:val="%1.%2.%3"/>
      <w:lvlJc w:val="left"/>
      <w:pPr>
        <w:tabs>
          <w:tab w:val="num" w:pos="0"/>
        </w:tabs>
        <w:ind w:left="2138" w:hanging="720"/>
      </w:pPr>
      <w:rPr>
        <w:rFonts w:cs="Times New Roman" w:hint="default"/>
      </w:rPr>
    </w:lvl>
    <w:lvl w:ilvl="3">
      <w:start w:val="1"/>
      <w:numFmt w:val="decimal"/>
      <w:lvlText w:val="%1.%2.%3.%4"/>
      <w:lvlJc w:val="left"/>
      <w:pPr>
        <w:tabs>
          <w:tab w:val="num" w:pos="0"/>
        </w:tabs>
        <w:ind w:left="3207" w:hanging="1080"/>
      </w:pPr>
      <w:rPr>
        <w:rFonts w:cs="Times New Roman" w:hint="default"/>
      </w:rPr>
    </w:lvl>
    <w:lvl w:ilvl="4">
      <w:start w:val="1"/>
      <w:numFmt w:val="decimal"/>
      <w:lvlText w:val="%1.%2.%3.%4.%5"/>
      <w:lvlJc w:val="left"/>
      <w:pPr>
        <w:tabs>
          <w:tab w:val="num" w:pos="0"/>
        </w:tabs>
        <w:ind w:left="3916" w:hanging="1080"/>
      </w:pPr>
      <w:rPr>
        <w:rFonts w:cs="Times New Roman" w:hint="default"/>
      </w:rPr>
    </w:lvl>
    <w:lvl w:ilvl="5">
      <w:start w:val="1"/>
      <w:numFmt w:val="decimal"/>
      <w:lvlText w:val="%1.%2.%3.%4.%5.%6"/>
      <w:lvlJc w:val="left"/>
      <w:pPr>
        <w:tabs>
          <w:tab w:val="num" w:pos="0"/>
        </w:tabs>
        <w:ind w:left="4985" w:hanging="1440"/>
      </w:pPr>
      <w:rPr>
        <w:rFonts w:cs="Times New Roman" w:hint="default"/>
      </w:rPr>
    </w:lvl>
    <w:lvl w:ilvl="6">
      <w:start w:val="1"/>
      <w:numFmt w:val="decimal"/>
      <w:lvlText w:val="%1.%2.%3.%4.%5.%6.%7"/>
      <w:lvlJc w:val="left"/>
      <w:pPr>
        <w:tabs>
          <w:tab w:val="num" w:pos="0"/>
        </w:tabs>
        <w:ind w:left="5694" w:hanging="1440"/>
      </w:pPr>
      <w:rPr>
        <w:rFonts w:cs="Times New Roman" w:hint="default"/>
      </w:rPr>
    </w:lvl>
    <w:lvl w:ilvl="7">
      <w:start w:val="1"/>
      <w:numFmt w:val="decimal"/>
      <w:lvlText w:val="%1.%2.%3.%4.%5.%6.%7.%8"/>
      <w:lvlJc w:val="left"/>
      <w:pPr>
        <w:tabs>
          <w:tab w:val="num" w:pos="0"/>
        </w:tabs>
        <w:ind w:left="6763" w:hanging="1800"/>
      </w:pPr>
      <w:rPr>
        <w:rFonts w:cs="Times New Roman" w:hint="default"/>
      </w:rPr>
    </w:lvl>
    <w:lvl w:ilvl="8">
      <w:start w:val="1"/>
      <w:numFmt w:val="decimal"/>
      <w:lvlText w:val="%1.%2.%3.%4.%5.%6.%7.%8.%9"/>
      <w:lvlJc w:val="left"/>
      <w:pPr>
        <w:tabs>
          <w:tab w:val="num" w:pos="0"/>
        </w:tabs>
        <w:ind w:left="7832" w:hanging="2160"/>
      </w:pPr>
      <w:rPr>
        <w:rFonts w:cs="Times New Roman" w:hint="default"/>
      </w:rPr>
    </w:lvl>
  </w:abstractNum>
  <w:abstractNum w:abstractNumId="32" w15:restartNumberingAfterBreak="0">
    <w:nsid w:val="4ABB2BB8"/>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C437899"/>
    <w:multiLevelType w:val="multilevel"/>
    <w:tmpl w:val="C4EC17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FA82C2F"/>
    <w:multiLevelType w:val="hybridMultilevel"/>
    <w:tmpl w:val="719C0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FD90675"/>
    <w:multiLevelType w:val="hybridMultilevel"/>
    <w:tmpl w:val="E954D89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6" w15:restartNumberingAfterBreak="0">
    <w:nsid w:val="554D3A13"/>
    <w:multiLevelType w:val="hybridMultilevel"/>
    <w:tmpl w:val="DB6AFAB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58DE08CB"/>
    <w:multiLevelType w:val="hybridMultilevel"/>
    <w:tmpl w:val="1C52F05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8" w15:restartNumberingAfterBreak="0">
    <w:nsid w:val="5A890EAD"/>
    <w:multiLevelType w:val="hybridMultilevel"/>
    <w:tmpl w:val="4A065A6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9" w15:restartNumberingAfterBreak="0">
    <w:nsid w:val="5D82171C"/>
    <w:multiLevelType w:val="multilevel"/>
    <w:tmpl w:val="0226DB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D9A2A85"/>
    <w:multiLevelType w:val="hybridMultilevel"/>
    <w:tmpl w:val="BFB4F5AA"/>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41" w15:restartNumberingAfterBreak="0">
    <w:nsid w:val="5E941CF4"/>
    <w:multiLevelType w:val="hybridMultilevel"/>
    <w:tmpl w:val="F72ABA5A"/>
    <w:lvl w:ilvl="0" w:tplc="20000001">
      <w:start w:val="1"/>
      <w:numFmt w:val="bullet"/>
      <w:lvlText w:val=""/>
      <w:lvlJc w:val="left"/>
      <w:pPr>
        <w:tabs>
          <w:tab w:val="num" w:pos="792"/>
        </w:tabs>
        <w:ind w:left="792" w:hanging="360"/>
      </w:pPr>
      <w:rPr>
        <w:rFonts w:ascii="Symbol" w:hAnsi="Symbol" w:hint="default"/>
        <w:szCs w:val="28"/>
      </w:rPr>
    </w:lvl>
    <w:lvl w:ilvl="1" w:tplc="04190003">
      <w:start w:val="1"/>
      <w:numFmt w:val="bullet"/>
      <w:lvlText w:val="o"/>
      <w:lvlJc w:val="left"/>
      <w:pPr>
        <w:tabs>
          <w:tab w:val="num" w:pos="1512"/>
        </w:tabs>
        <w:ind w:left="1512" w:hanging="360"/>
      </w:pPr>
      <w:rPr>
        <w:rFonts w:ascii="Courier New" w:hAnsi="Courier New" w:cs="Courier New" w:hint="default"/>
      </w:rPr>
    </w:lvl>
    <w:lvl w:ilvl="2" w:tplc="04190005">
      <w:start w:val="1"/>
      <w:numFmt w:val="bullet"/>
      <w:lvlText w:val=""/>
      <w:lvlJc w:val="left"/>
      <w:pPr>
        <w:tabs>
          <w:tab w:val="num" w:pos="2232"/>
        </w:tabs>
        <w:ind w:left="2232" w:hanging="360"/>
      </w:pPr>
      <w:rPr>
        <w:rFonts w:ascii="Wingdings" w:hAnsi="Wingdings" w:hint="default"/>
      </w:rPr>
    </w:lvl>
    <w:lvl w:ilvl="3" w:tplc="04190001">
      <w:start w:val="1"/>
      <w:numFmt w:val="bullet"/>
      <w:lvlText w:val=""/>
      <w:lvlJc w:val="left"/>
      <w:pPr>
        <w:tabs>
          <w:tab w:val="num" w:pos="2952"/>
        </w:tabs>
        <w:ind w:left="2952" w:hanging="360"/>
      </w:pPr>
      <w:rPr>
        <w:rFonts w:ascii="Symbol" w:hAnsi="Symbol" w:hint="default"/>
      </w:rPr>
    </w:lvl>
    <w:lvl w:ilvl="4" w:tplc="04190003">
      <w:start w:val="1"/>
      <w:numFmt w:val="bullet"/>
      <w:lvlText w:val="o"/>
      <w:lvlJc w:val="left"/>
      <w:pPr>
        <w:tabs>
          <w:tab w:val="num" w:pos="3672"/>
        </w:tabs>
        <w:ind w:left="3672" w:hanging="360"/>
      </w:pPr>
      <w:rPr>
        <w:rFonts w:ascii="Courier New" w:hAnsi="Courier New" w:cs="Courier New" w:hint="default"/>
      </w:rPr>
    </w:lvl>
    <w:lvl w:ilvl="5" w:tplc="04190005">
      <w:start w:val="1"/>
      <w:numFmt w:val="bullet"/>
      <w:lvlText w:val=""/>
      <w:lvlJc w:val="left"/>
      <w:pPr>
        <w:tabs>
          <w:tab w:val="num" w:pos="4392"/>
        </w:tabs>
        <w:ind w:left="4392" w:hanging="360"/>
      </w:pPr>
      <w:rPr>
        <w:rFonts w:ascii="Wingdings" w:hAnsi="Wingdings" w:hint="default"/>
      </w:rPr>
    </w:lvl>
    <w:lvl w:ilvl="6" w:tplc="04190001">
      <w:start w:val="1"/>
      <w:numFmt w:val="bullet"/>
      <w:lvlText w:val=""/>
      <w:lvlJc w:val="left"/>
      <w:pPr>
        <w:tabs>
          <w:tab w:val="num" w:pos="5112"/>
        </w:tabs>
        <w:ind w:left="5112" w:hanging="360"/>
      </w:pPr>
      <w:rPr>
        <w:rFonts w:ascii="Symbol" w:hAnsi="Symbol" w:hint="default"/>
      </w:rPr>
    </w:lvl>
    <w:lvl w:ilvl="7" w:tplc="04190003">
      <w:start w:val="1"/>
      <w:numFmt w:val="bullet"/>
      <w:lvlText w:val="o"/>
      <w:lvlJc w:val="left"/>
      <w:pPr>
        <w:tabs>
          <w:tab w:val="num" w:pos="5832"/>
        </w:tabs>
        <w:ind w:left="5832" w:hanging="360"/>
      </w:pPr>
      <w:rPr>
        <w:rFonts w:ascii="Courier New" w:hAnsi="Courier New" w:cs="Courier New" w:hint="default"/>
      </w:rPr>
    </w:lvl>
    <w:lvl w:ilvl="8" w:tplc="04190005">
      <w:start w:val="1"/>
      <w:numFmt w:val="bullet"/>
      <w:lvlText w:val=""/>
      <w:lvlJc w:val="left"/>
      <w:pPr>
        <w:tabs>
          <w:tab w:val="num" w:pos="6552"/>
        </w:tabs>
        <w:ind w:left="6552" w:hanging="360"/>
      </w:pPr>
      <w:rPr>
        <w:rFonts w:ascii="Wingdings" w:hAnsi="Wingdings" w:hint="default"/>
      </w:rPr>
    </w:lvl>
  </w:abstractNum>
  <w:abstractNum w:abstractNumId="42" w15:restartNumberingAfterBreak="0">
    <w:nsid w:val="5EE827FB"/>
    <w:multiLevelType w:val="hybridMultilevel"/>
    <w:tmpl w:val="E3CCC56C"/>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43" w15:restartNumberingAfterBreak="0">
    <w:nsid w:val="605A240D"/>
    <w:multiLevelType w:val="hybridMultilevel"/>
    <w:tmpl w:val="7AF45C10"/>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44" w15:restartNumberingAfterBreak="0">
    <w:nsid w:val="62C9104A"/>
    <w:multiLevelType w:val="hybridMultilevel"/>
    <w:tmpl w:val="45F8A584"/>
    <w:lvl w:ilvl="0" w:tplc="20000001">
      <w:start w:val="1"/>
      <w:numFmt w:val="bullet"/>
      <w:lvlText w:val=""/>
      <w:lvlJc w:val="left"/>
      <w:pPr>
        <w:ind w:left="1570" w:hanging="360"/>
      </w:pPr>
      <w:rPr>
        <w:rFonts w:ascii="Symbol" w:hAnsi="Symbol" w:hint="default"/>
      </w:rPr>
    </w:lvl>
    <w:lvl w:ilvl="1" w:tplc="20000003" w:tentative="1">
      <w:start w:val="1"/>
      <w:numFmt w:val="bullet"/>
      <w:lvlText w:val="o"/>
      <w:lvlJc w:val="left"/>
      <w:pPr>
        <w:ind w:left="2290" w:hanging="360"/>
      </w:pPr>
      <w:rPr>
        <w:rFonts w:ascii="Courier New" w:hAnsi="Courier New" w:cs="Courier New" w:hint="default"/>
      </w:rPr>
    </w:lvl>
    <w:lvl w:ilvl="2" w:tplc="20000005" w:tentative="1">
      <w:start w:val="1"/>
      <w:numFmt w:val="bullet"/>
      <w:lvlText w:val=""/>
      <w:lvlJc w:val="left"/>
      <w:pPr>
        <w:ind w:left="3010" w:hanging="360"/>
      </w:pPr>
      <w:rPr>
        <w:rFonts w:ascii="Wingdings" w:hAnsi="Wingdings" w:hint="default"/>
      </w:rPr>
    </w:lvl>
    <w:lvl w:ilvl="3" w:tplc="20000001" w:tentative="1">
      <w:start w:val="1"/>
      <w:numFmt w:val="bullet"/>
      <w:lvlText w:val=""/>
      <w:lvlJc w:val="left"/>
      <w:pPr>
        <w:ind w:left="3730" w:hanging="360"/>
      </w:pPr>
      <w:rPr>
        <w:rFonts w:ascii="Symbol" w:hAnsi="Symbol" w:hint="default"/>
      </w:rPr>
    </w:lvl>
    <w:lvl w:ilvl="4" w:tplc="20000003" w:tentative="1">
      <w:start w:val="1"/>
      <w:numFmt w:val="bullet"/>
      <w:lvlText w:val="o"/>
      <w:lvlJc w:val="left"/>
      <w:pPr>
        <w:ind w:left="4450" w:hanging="360"/>
      </w:pPr>
      <w:rPr>
        <w:rFonts w:ascii="Courier New" w:hAnsi="Courier New" w:cs="Courier New" w:hint="default"/>
      </w:rPr>
    </w:lvl>
    <w:lvl w:ilvl="5" w:tplc="20000005" w:tentative="1">
      <w:start w:val="1"/>
      <w:numFmt w:val="bullet"/>
      <w:lvlText w:val=""/>
      <w:lvlJc w:val="left"/>
      <w:pPr>
        <w:ind w:left="5170" w:hanging="360"/>
      </w:pPr>
      <w:rPr>
        <w:rFonts w:ascii="Wingdings" w:hAnsi="Wingdings" w:hint="default"/>
      </w:rPr>
    </w:lvl>
    <w:lvl w:ilvl="6" w:tplc="20000001" w:tentative="1">
      <w:start w:val="1"/>
      <w:numFmt w:val="bullet"/>
      <w:lvlText w:val=""/>
      <w:lvlJc w:val="left"/>
      <w:pPr>
        <w:ind w:left="5890" w:hanging="360"/>
      </w:pPr>
      <w:rPr>
        <w:rFonts w:ascii="Symbol" w:hAnsi="Symbol" w:hint="default"/>
      </w:rPr>
    </w:lvl>
    <w:lvl w:ilvl="7" w:tplc="20000003" w:tentative="1">
      <w:start w:val="1"/>
      <w:numFmt w:val="bullet"/>
      <w:lvlText w:val="o"/>
      <w:lvlJc w:val="left"/>
      <w:pPr>
        <w:ind w:left="6610" w:hanging="360"/>
      </w:pPr>
      <w:rPr>
        <w:rFonts w:ascii="Courier New" w:hAnsi="Courier New" w:cs="Courier New" w:hint="default"/>
      </w:rPr>
    </w:lvl>
    <w:lvl w:ilvl="8" w:tplc="20000005" w:tentative="1">
      <w:start w:val="1"/>
      <w:numFmt w:val="bullet"/>
      <w:lvlText w:val=""/>
      <w:lvlJc w:val="left"/>
      <w:pPr>
        <w:ind w:left="7330" w:hanging="360"/>
      </w:pPr>
      <w:rPr>
        <w:rFonts w:ascii="Wingdings" w:hAnsi="Wingdings" w:hint="default"/>
      </w:rPr>
    </w:lvl>
  </w:abstractNum>
  <w:abstractNum w:abstractNumId="45" w15:restartNumberingAfterBreak="0">
    <w:nsid w:val="678B09B0"/>
    <w:multiLevelType w:val="hybridMultilevel"/>
    <w:tmpl w:val="8BAE3E4E"/>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46" w15:restartNumberingAfterBreak="0">
    <w:nsid w:val="6D14748C"/>
    <w:multiLevelType w:val="hybridMultilevel"/>
    <w:tmpl w:val="CF5698EA"/>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47" w15:restartNumberingAfterBreak="0">
    <w:nsid w:val="6D911120"/>
    <w:multiLevelType w:val="hybridMultilevel"/>
    <w:tmpl w:val="3384CFD2"/>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48" w15:restartNumberingAfterBreak="0">
    <w:nsid w:val="72211A28"/>
    <w:multiLevelType w:val="hybridMultilevel"/>
    <w:tmpl w:val="49E68134"/>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49" w15:restartNumberingAfterBreak="0">
    <w:nsid w:val="73972F47"/>
    <w:multiLevelType w:val="hybridMultilevel"/>
    <w:tmpl w:val="01BAB43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0" w15:restartNumberingAfterBreak="0">
    <w:nsid w:val="76ED25E0"/>
    <w:multiLevelType w:val="hybridMultilevel"/>
    <w:tmpl w:val="573AD634"/>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51" w15:restartNumberingAfterBreak="0">
    <w:nsid w:val="791B4572"/>
    <w:multiLevelType w:val="hybridMultilevel"/>
    <w:tmpl w:val="B2448218"/>
    <w:lvl w:ilvl="0" w:tplc="2000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15:restartNumberingAfterBreak="0">
    <w:nsid w:val="79877BFE"/>
    <w:multiLevelType w:val="hybridMultilevel"/>
    <w:tmpl w:val="2622338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3" w15:restartNumberingAfterBreak="0">
    <w:nsid w:val="7A6A7BD1"/>
    <w:multiLevelType w:val="hybridMultilevel"/>
    <w:tmpl w:val="872040E2"/>
    <w:lvl w:ilvl="0" w:tplc="166C714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7ABB2F4C"/>
    <w:multiLevelType w:val="hybridMultilevel"/>
    <w:tmpl w:val="8AF08BD4"/>
    <w:lvl w:ilvl="0" w:tplc="2000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15:restartNumberingAfterBreak="0">
    <w:nsid w:val="7E833C0D"/>
    <w:multiLevelType w:val="hybridMultilevel"/>
    <w:tmpl w:val="00948E3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6" w15:restartNumberingAfterBreak="0">
    <w:nsid w:val="7FC03FF5"/>
    <w:multiLevelType w:val="hybridMultilevel"/>
    <w:tmpl w:val="CEC289A8"/>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num w:numId="1">
    <w:abstractNumId w:val="0"/>
  </w:num>
  <w:num w:numId="2">
    <w:abstractNumId w:val="1"/>
  </w:num>
  <w:num w:numId="3">
    <w:abstractNumId w:val="36"/>
  </w:num>
  <w:num w:numId="4">
    <w:abstractNumId w:val="12"/>
  </w:num>
  <w:num w:numId="5">
    <w:abstractNumId w:val="22"/>
  </w:num>
  <w:num w:numId="6">
    <w:abstractNumId w:val="34"/>
  </w:num>
  <w:num w:numId="7">
    <w:abstractNumId w:val="5"/>
  </w:num>
  <w:num w:numId="8">
    <w:abstractNumId w:val="26"/>
  </w:num>
  <w:num w:numId="9">
    <w:abstractNumId w:val="23"/>
  </w:num>
  <w:num w:numId="10">
    <w:abstractNumId w:val="52"/>
  </w:num>
  <w:num w:numId="11">
    <w:abstractNumId w:val="9"/>
  </w:num>
  <w:num w:numId="12">
    <w:abstractNumId w:val="14"/>
  </w:num>
  <w:num w:numId="13">
    <w:abstractNumId w:val="4"/>
  </w:num>
  <w:num w:numId="14">
    <w:abstractNumId w:val="27"/>
  </w:num>
  <w:num w:numId="15">
    <w:abstractNumId w:val="11"/>
  </w:num>
  <w:num w:numId="16">
    <w:abstractNumId w:val="35"/>
  </w:num>
  <w:num w:numId="17">
    <w:abstractNumId w:val="31"/>
  </w:num>
  <w:num w:numId="18">
    <w:abstractNumId w:val="47"/>
  </w:num>
  <w:num w:numId="19">
    <w:abstractNumId w:val="19"/>
  </w:num>
  <w:num w:numId="20">
    <w:abstractNumId w:val="25"/>
  </w:num>
  <w:num w:numId="21">
    <w:abstractNumId w:val="24"/>
  </w:num>
  <w:num w:numId="22">
    <w:abstractNumId w:val="28"/>
  </w:num>
  <w:num w:numId="23">
    <w:abstractNumId w:val="17"/>
  </w:num>
  <w:num w:numId="24">
    <w:abstractNumId w:val="15"/>
  </w:num>
  <w:num w:numId="25">
    <w:abstractNumId w:val="13"/>
  </w:num>
  <w:num w:numId="26">
    <w:abstractNumId w:val="56"/>
  </w:num>
  <w:num w:numId="27">
    <w:abstractNumId w:val="50"/>
  </w:num>
  <w:num w:numId="28">
    <w:abstractNumId w:val="18"/>
  </w:num>
  <w:num w:numId="29">
    <w:abstractNumId w:val="7"/>
  </w:num>
  <w:num w:numId="30">
    <w:abstractNumId w:val="46"/>
  </w:num>
  <w:num w:numId="31">
    <w:abstractNumId w:val="40"/>
  </w:num>
  <w:num w:numId="32">
    <w:abstractNumId w:val="48"/>
  </w:num>
  <w:num w:numId="33">
    <w:abstractNumId w:val="51"/>
  </w:num>
  <w:num w:numId="34">
    <w:abstractNumId w:val="43"/>
  </w:num>
  <w:num w:numId="35">
    <w:abstractNumId w:val="21"/>
  </w:num>
  <w:num w:numId="36">
    <w:abstractNumId w:val="41"/>
  </w:num>
  <w:num w:numId="37">
    <w:abstractNumId w:val="8"/>
  </w:num>
  <w:num w:numId="38">
    <w:abstractNumId w:val="44"/>
  </w:num>
  <w:num w:numId="39">
    <w:abstractNumId w:val="42"/>
  </w:num>
  <w:num w:numId="40">
    <w:abstractNumId w:val="55"/>
  </w:num>
  <w:num w:numId="41">
    <w:abstractNumId w:val="30"/>
  </w:num>
  <w:num w:numId="42">
    <w:abstractNumId w:val="32"/>
  </w:num>
  <w:num w:numId="43">
    <w:abstractNumId w:val="29"/>
  </w:num>
  <w:num w:numId="44">
    <w:abstractNumId w:val="39"/>
  </w:num>
  <w:num w:numId="45">
    <w:abstractNumId w:val="37"/>
  </w:num>
  <w:num w:numId="46">
    <w:abstractNumId w:val="16"/>
  </w:num>
  <w:num w:numId="47">
    <w:abstractNumId w:val="33"/>
  </w:num>
  <w:num w:numId="48">
    <w:abstractNumId w:val="45"/>
  </w:num>
  <w:num w:numId="49">
    <w:abstractNumId w:val="38"/>
  </w:num>
  <w:num w:numId="50">
    <w:abstractNumId w:val="49"/>
  </w:num>
  <w:num w:numId="51">
    <w:abstractNumId w:val="54"/>
  </w:num>
  <w:num w:numId="52">
    <w:abstractNumId w:val="53"/>
  </w:num>
  <w:num w:numId="53">
    <w:abstractNumId w:val="20"/>
  </w:num>
  <w:num w:numId="54">
    <w:abstractNumId w:val="6"/>
  </w:num>
  <w:num w:numId="55">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E28"/>
    <w:rsid w:val="00001926"/>
    <w:rsid w:val="00002864"/>
    <w:rsid w:val="0000338A"/>
    <w:rsid w:val="00003D95"/>
    <w:rsid w:val="000129F5"/>
    <w:rsid w:val="00015341"/>
    <w:rsid w:val="00021310"/>
    <w:rsid w:val="00023FC3"/>
    <w:rsid w:val="00025BCB"/>
    <w:rsid w:val="00026078"/>
    <w:rsid w:val="00032DDB"/>
    <w:rsid w:val="00034B1B"/>
    <w:rsid w:val="0003791C"/>
    <w:rsid w:val="0004076B"/>
    <w:rsid w:val="00043B27"/>
    <w:rsid w:val="00045689"/>
    <w:rsid w:val="00045C1E"/>
    <w:rsid w:val="00047759"/>
    <w:rsid w:val="0006040F"/>
    <w:rsid w:val="000669DE"/>
    <w:rsid w:val="00066AF8"/>
    <w:rsid w:val="0006774B"/>
    <w:rsid w:val="00067901"/>
    <w:rsid w:val="000705BB"/>
    <w:rsid w:val="00072F5D"/>
    <w:rsid w:val="00073481"/>
    <w:rsid w:val="00073D6F"/>
    <w:rsid w:val="000748BD"/>
    <w:rsid w:val="00076ACF"/>
    <w:rsid w:val="000777B4"/>
    <w:rsid w:val="00081161"/>
    <w:rsid w:val="00081CB5"/>
    <w:rsid w:val="00082C8D"/>
    <w:rsid w:val="00082EA7"/>
    <w:rsid w:val="00085443"/>
    <w:rsid w:val="00090A1E"/>
    <w:rsid w:val="00093817"/>
    <w:rsid w:val="000A1D68"/>
    <w:rsid w:val="000A341C"/>
    <w:rsid w:val="000A645E"/>
    <w:rsid w:val="000A659C"/>
    <w:rsid w:val="000A73A7"/>
    <w:rsid w:val="000B0AFA"/>
    <w:rsid w:val="000C1ACA"/>
    <w:rsid w:val="000C40A0"/>
    <w:rsid w:val="000D0A20"/>
    <w:rsid w:val="000D109A"/>
    <w:rsid w:val="000D1C81"/>
    <w:rsid w:val="000D77AA"/>
    <w:rsid w:val="000E3599"/>
    <w:rsid w:val="000E4989"/>
    <w:rsid w:val="000F06B3"/>
    <w:rsid w:val="000F0FFC"/>
    <w:rsid w:val="001009F7"/>
    <w:rsid w:val="001017E0"/>
    <w:rsid w:val="00103C9C"/>
    <w:rsid w:val="00104BEC"/>
    <w:rsid w:val="00105D9D"/>
    <w:rsid w:val="00112B20"/>
    <w:rsid w:val="00114D34"/>
    <w:rsid w:val="00117A8B"/>
    <w:rsid w:val="00130291"/>
    <w:rsid w:val="00135DB3"/>
    <w:rsid w:val="001405BB"/>
    <w:rsid w:val="00140FB4"/>
    <w:rsid w:val="001459C4"/>
    <w:rsid w:val="00151D6E"/>
    <w:rsid w:val="00155A2B"/>
    <w:rsid w:val="00156A1F"/>
    <w:rsid w:val="00160EBD"/>
    <w:rsid w:val="00163435"/>
    <w:rsid w:val="00166AC9"/>
    <w:rsid w:val="00171423"/>
    <w:rsid w:val="001730F2"/>
    <w:rsid w:val="00176EA5"/>
    <w:rsid w:val="0017741B"/>
    <w:rsid w:val="00180A6B"/>
    <w:rsid w:val="0018250A"/>
    <w:rsid w:val="001852E1"/>
    <w:rsid w:val="00185501"/>
    <w:rsid w:val="001949B4"/>
    <w:rsid w:val="00196328"/>
    <w:rsid w:val="001977E6"/>
    <w:rsid w:val="001A07C2"/>
    <w:rsid w:val="001A08D4"/>
    <w:rsid w:val="001A28B3"/>
    <w:rsid w:val="001A3108"/>
    <w:rsid w:val="001B03F8"/>
    <w:rsid w:val="001B1830"/>
    <w:rsid w:val="001B1F92"/>
    <w:rsid w:val="001B78CF"/>
    <w:rsid w:val="001C071C"/>
    <w:rsid w:val="001C0D1A"/>
    <w:rsid w:val="001C0D44"/>
    <w:rsid w:val="001C4FDB"/>
    <w:rsid w:val="001D0182"/>
    <w:rsid w:val="001D0B96"/>
    <w:rsid w:val="001D1EDD"/>
    <w:rsid w:val="001D1FB7"/>
    <w:rsid w:val="001D7061"/>
    <w:rsid w:val="001E436E"/>
    <w:rsid w:val="001E4E7D"/>
    <w:rsid w:val="001E50EC"/>
    <w:rsid w:val="001E7FF9"/>
    <w:rsid w:val="001F3B3F"/>
    <w:rsid w:val="001F561A"/>
    <w:rsid w:val="00201ADF"/>
    <w:rsid w:val="00203D65"/>
    <w:rsid w:val="00204958"/>
    <w:rsid w:val="00204E7B"/>
    <w:rsid w:val="002074A2"/>
    <w:rsid w:val="002164FA"/>
    <w:rsid w:val="00220D79"/>
    <w:rsid w:val="002229CE"/>
    <w:rsid w:val="002247D7"/>
    <w:rsid w:val="00225470"/>
    <w:rsid w:val="0022637E"/>
    <w:rsid w:val="00232073"/>
    <w:rsid w:val="00233631"/>
    <w:rsid w:val="002336D8"/>
    <w:rsid w:val="00233A01"/>
    <w:rsid w:val="002367E3"/>
    <w:rsid w:val="002528D8"/>
    <w:rsid w:val="00254CFD"/>
    <w:rsid w:val="00257909"/>
    <w:rsid w:val="002617F7"/>
    <w:rsid w:val="00261BE2"/>
    <w:rsid w:val="00261E01"/>
    <w:rsid w:val="002649B3"/>
    <w:rsid w:val="00264A96"/>
    <w:rsid w:val="00266D5D"/>
    <w:rsid w:val="00270231"/>
    <w:rsid w:val="00271FCA"/>
    <w:rsid w:val="002751D4"/>
    <w:rsid w:val="00277536"/>
    <w:rsid w:val="002775D1"/>
    <w:rsid w:val="002825B8"/>
    <w:rsid w:val="00286C27"/>
    <w:rsid w:val="00287E76"/>
    <w:rsid w:val="0029331F"/>
    <w:rsid w:val="0029589C"/>
    <w:rsid w:val="00295D3E"/>
    <w:rsid w:val="002A125E"/>
    <w:rsid w:val="002A3B72"/>
    <w:rsid w:val="002A6F21"/>
    <w:rsid w:val="002A7F6C"/>
    <w:rsid w:val="002B54F1"/>
    <w:rsid w:val="002B6156"/>
    <w:rsid w:val="002B77E8"/>
    <w:rsid w:val="002C60A3"/>
    <w:rsid w:val="002C7F34"/>
    <w:rsid w:val="002D06E8"/>
    <w:rsid w:val="002D3ED6"/>
    <w:rsid w:val="002D50CC"/>
    <w:rsid w:val="002D50DD"/>
    <w:rsid w:val="002D59D9"/>
    <w:rsid w:val="002D7F31"/>
    <w:rsid w:val="002E0078"/>
    <w:rsid w:val="002E158C"/>
    <w:rsid w:val="002E1D3D"/>
    <w:rsid w:val="002E232D"/>
    <w:rsid w:val="002E4B93"/>
    <w:rsid w:val="002E6060"/>
    <w:rsid w:val="002E694E"/>
    <w:rsid w:val="002F0DCB"/>
    <w:rsid w:val="002F1ABA"/>
    <w:rsid w:val="002F2DCB"/>
    <w:rsid w:val="00300F58"/>
    <w:rsid w:val="00300F5A"/>
    <w:rsid w:val="003024AB"/>
    <w:rsid w:val="003027F0"/>
    <w:rsid w:val="00303E28"/>
    <w:rsid w:val="003043FB"/>
    <w:rsid w:val="00304ABD"/>
    <w:rsid w:val="00304B76"/>
    <w:rsid w:val="003053C3"/>
    <w:rsid w:val="00305D5B"/>
    <w:rsid w:val="00311B56"/>
    <w:rsid w:val="003129FC"/>
    <w:rsid w:val="00313D10"/>
    <w:rsid w:val="003269AC"/>
    <w:rsid w:val="00331A65"/>
    <w:rsid w:val="0033433A"/>
    <w:rsid w:val="00336432"/>
    <w:rsid w:val="00343C15"/>
    <w:rsid w:val="003462E7"/>
    <w:rsid w:val="00347CF7"/>
    <w:rsid w:val="003505C3"/>
    <w:rsid w:val="0035318D"/>
    <w:rsid w:val="003564DC"/>
    <w:rsid w:val="00360800"/>
    <w:rsid w:val="00361810"/>
    <w:rsid w:val="00362FFF"/>
    <w:rsid w:val="003632C5"/>
    <w:rsid w:val="00367534"/>
    <w:rsid w:val="0037312F"/>
    <w:rsid w:val="00375EE6"/>
    <w:rsid w:val="003769E9"/>
    <w:rsid w:val="00376B7A"/>
    <w:rsid w:val="003836B8"/>
    <w:rsid w:val="0038579B"/>
    <w:rsid w:val="00392EFB"/>
    <w:rsid w:val="00396658"/>
    <w:rsid w:val="003A256B"/>
    <w:rsid w:val="003A33E9"/>
    <w:rsid w:val="003A43D8"/>
    <w:rsid w:val="003A4814"/>
    <w:rsid w:val="003B7731"/>
    <w:rsid w:val="003B7968"/>
    <w:rsid w:val="003C1B2C"/>
    <w:rsid w:val="003C4D87"/>
    <w:rsid w:val="003C4E9A"/>
    <w:rsid w:val="003C78A7"/>
    <w:rsid w:val="003D0BFE"/>
    <w:rsid w:val="003D1724"/>
    <w:rsid w:val="003D3209"/>
    <w:rsid w:val="003D45C6"/>
    <w:rsid w:val="003D6F2E"/>
    <w:rsid w:val="003E3DDC"/>
    <w:rsid w:val="003E458E"/>
    <w:rsid w:val="003E652C"/>
    <w:rsid w:val="003F0016"/>
    <w:rsid w:val="003F153B"/>
    <w:rsid w:val="003F4C35"/>
    <w:rsid w:val="00402C00"/>
    <w:rsid w:val="00403AA6"/>
    <w:rsid w:val="00405FCA"/>
    <w:rsid w:val="0041407E"/>
    <w:rsid w:val="00416F3E"/>
    <w:rsid w:val="00424F65"/>
    <w:rsid w:val="004370FE"/>
    <w:rsid w:val="00440C96"/>
    <w:rsid w:val="004410E5"/>
    <w:rsid w:val="004416CE"/>
    <w:rsid w:val="00441EA0"/>
    <w:rsid w:val="00442C6E"/>
    <w:rsid w:val="00443E5A"/>
    <w:rsid w:val="0044609A"/>
    <w:rsid w:val="0044697C"/>
    <w:rsid w:val="004502CC"/>
    <w:rsid w:val="00450475"/>
    <w:rsid w:val="00454A58"/>
    <w:rsid w:val="004565ED"/>
    <w:rsid w:val="00460C33"/>
    <w:rsid w:val="00465736"/>
    <w:rsid w:val="00465E0B"/>
    <w:rsid w:val="00466F9A"/>
    <w:rsid w:val="00470D7E"/>
    <w:rsid w:val="004723B0"/>
    <w:rsid w:val="0047470C"/>
    <w:rsid w:val="004760A8"/>
    <w:rsid w:val="00476628"/>
    <w:rsid w:val="00480D5F"/>
    <w:rsid w:val="004832A6"/>
    <w:rsid w:val="00484F15"/>
    <w:rsid w:val="00485224"/>
    <w:rsid w:val="00485DE0"/>
    <w:rsid w:val="00490135"/>
    <w:rsid w:val="00490CB3"/>
    <w:rsid w:val="00494766"/>
    <w:rsid w:val="004A4531"/>
    <w:rsid w:val="004A4B37"/>
    <w:rsid w:val="004B3CBB"/>
    <w:rsid w:val="004B5915"/>
    <w:rsid w:val="004B6DF3"/>
    <w:rsid w:val="004C55B5"/>
    <w:rsid w:val="004C7A93"/>
    <w:rsid w:val="004D3A82"/>
    <w:rsid w:val="004D46AB"/>
    <w:rsid w:val="004D59E9"/>
    <w:rsid w:val="004D7376"/>
    <w:rsid w:val="004E0214"/>
    <w:rsid w:val="004E2ECE"/>
    <w:rsid w:val="004E724F"/>
    <w:rsid w:val="004F0B2D"/>
    <w:rsid w:val="004F0B7F"/>
    <w:rsid w:val="004F1F0A"/>
    <w:rsid w:val="004F2542"/>
    <w:rsid w:val="004F3249"/>
    <w:rsid w:val="004F3A78"/>
    <w:rsid w:val="004F7B1B"/>
    <w:rsid w:val="00501B72"/>
    <w:rsid w:val="005063A0"/>
    <w:rsid w:val="00507E8A"/>
    <w:rsid w:val="005146EA"/>
    <w:rsid w:val="0051690D"/>
    <w:rsid w:val="00517B75"/>
    <w:rsid w:val="0052168C"/>
    <w:rsid w:val="00522B9D"/>
    <w:rsid w:val="00523861"/>
    <w:rsid w:val="0052476C"/>
    <w:rsid w:val="00526F32"/>
    <w:rsid w:val="00527109"/>
    <w:rsid w:val="00531812"/>
    <w:rsid w:val="0053417E"/>
    <w:rsid w:val="00542866"/>
    <w:rsid w:val="005438C9"/>
    <w:rsid w:val="00544975"/>
    <w:rsid w:val="00544AD8"/>
    <w:rsid w:val="00544F36"/>
    <w:rsid w:val="005455B1"/>
    <w:rsid w:val="005477EF"/>
    <w:rsid w:val="005548AA"/>
    <w:rsid w:val="005641EF"/>
    <w:rsid w:val="005667CC"/>
    <w:rsid w:val="00566B84"/>
    <w:rsid w:val="00566FCD"/>
    <w:rsid w:val="00573432"/>
    <w:rsid w:val="0057392C"/>
    <w:rsid w:val="0057594B"/>
    <w:rsid w:val="00583FCF"/>
    <w:rsid w:val="00586FF1"/>
    <w:rsid w:val="00592F2D"/>
    <w:rsid w:val="00592FC2"/>
    <w:rsid w:val="005A0C67"/>
    <w:rsid w:val="005A3783"/>
    <w:rsid w:val="005A441C"/>
    <w:rsid w:val="005B2697"/>
    <w:rsid w:val="005B52F7"/>
    <w:rsid w:val="005C08F0"/>
    <w:rsid w:val="005C141E"/>
    <w:rsid w:val="005C3DE4"/>
    <w:rsid w:val="005C5437"/>
    <w:rsid w:val="005D0EA7"/>
    <w:rsid w:val="005D1198"/>
    <w:rsid w:val="005D13A0"/>
    <w:rsid w:val="005D1BA6"/>
    <w:rsid w:val="005D20A7"/>
    <w:rsid w:val="005D301F"/>
    <w:rsid w:val="005E0D01"/>
    <w:rsid w:val="005E19B0"/>
    <w:rsid w:val="005E2CAE"/>
    <w:rsid w:val="005F1177"/>
    <w:rsid w:val="005F12C9"/>
    <w:rsid w:val="005F207E"/>
    <w:rsid w:val="005F2723"/>
    <w:rsid w:val="005F38DA"/>
    <w:rsid w:val="005F5B4C"/>
    <w:rsid w:val="006072D8"/>
    <w:rsid w:val="00607A13"/>
    <w:rsid w:val="006132D7"/>
    <w:rsid w:val="00615357"/>
    <w:rsid w:val="00616C8B"/>
    <w:rsid w:val="00616CEE"/>
    <w:rsid w:val="00620013"/>
    <w:rsid w:val="00620BE8"/>
    <w:rsid w:val="006236C2"/>
    <w:rsid w:val="00633B1A"/>
    <w:rsid w:val="0063666E"/>
    <w:rsid w:val="00636B4D"/>
    <w:rsid w:val="006403F8"/>
    <w:rsid w:val="0064450D"/>
    <w:rsid w:val="00646898"/>
    <w:rsid w:val="006508F0"/>
    <w:rsid w:val="00656AB9"/>
    <w:rsid w:val="0066084C"/>
    <w:rsid w:val="006634C1"/>
    <w:rsid w:val="00663E6E"/>
    <w:rsid w:val="00664032"/>
    <w:rsid w:val="006664D1"/>
    <w:rsid w:val="00666BE3"/>
    <w:rsid w:val="0066705A"/>
    <w:rsid w:val="006675C3"/>
    <w:rsid w:val="006743D0"/>
    <w:rsid w:val="00676349"/>
    <w:rsid w:val="00680E4B"/>
    <w:rsid w:val="0068404F"/>
    <w:rsid w:val="00684F6A"/>
    <w:rsid w:val="00690552"/>
    <w:rsid w:val="00690E7B"/>
    <w:rsid w:val="00692679"/>
    <w:rsid w:val="00692818"/>
    <w:rsid w:val="0069464F"/>
    <w:rsid w:val="00694BBA"/>
    <w:rsid w:val="00694F16"/>
    <w:rsid w:val="00697330"/>
    <w:rsid w:val="006A04B3"/>
    <w:rsid w:val="006A0C9D"/>
    <w:rsid w:val="006A108C"/>
    <w:rsid w:val="006A1CB5"/>
    <w:rsid w:val="006A47AB"/>
    <w:rsid w:val="006A4F97"/>
    <w:rsid w:val="006A518C"/>
    <w:rsid w:val="006B5DA5"/>
    <w:rsid w:val="006C0648"/>
    <w:rsid w:val="006C1C46"/>
    <w:rsid w:val="006C34AB"/>
    <w:rsid w:val="006C4C29"/>
    <w:rsid w:val="006C6002"/>
    <w:rsid w:val="006C7280"/>
    <w:rsid w:val="006D1CBE"/>
    <w:rsid w:val="006D3453"/>
    <w:rsid w:val="006D3C23"/>
    <w:rsid w:val="006D4787"/>
    <w:rsid w:val="006D4C01"/>
    <w:rsid w:val="006D565E"/>
    <w:rsid w:val="006E1E0D"/>
    <w:rsid w:val="006E6A01"/>
    <w:rsid w:val="006F1000"/>
    <w:rsid w:val="006F1C85"/>
    <w:rsid w:val="006F5E3E"/>
    <w:rsid w:val="006F7A04"/>
    <w:rsid w:val="00705330"/>
    <w:rsid w:val="00706532"/>
    <w:rsid w:val="00711E87"/>
    <w:rsid w:val="00712E04"/>
    <w:rsid w:val="0071340A"/>
    <w:rsid w:val="00716CF7"/>
    <w:rsid w:val="0071715C"/>
    <w:rsid w:val="007175B4"/>
    <w:rsid w:val="00720F0E"/>
    <w:rsid w:val="007210C3"/>
    <w:rsid w:val="00724AE0"/>
    <w:rsid w:val="00731C2B"/>
    <w:rsid w:val="007363E1"/>
    <w:rsid w:val="007373EB"/>
    <w:rsid w:val="00741245"/>
    <w:rsid w:val="00742A57"/>
    <w:rsid w:val="0074607A"/>
    <w:rsid w:val="00746D70"/>
    <w:rsid w:val="00747479"/>
    <w:rsid w:val="00747E48"/>
    <w:rsid w:val="00752BED"/>
    <w:rsid w:val="00752D49"/>
    <w:rsid w:val="00753CFA"/>
    <w:rsid w:val="00757B15"/>
    <w:rsid w:val="00762370"/>
    <w:rsid w:val="00767510"/>
    <w:rsid w:val="007676C6"/>
    <w:rsid w:val="00770394"/>
    <w:rsid w:val="00775330"/>
    <w:rsid w:val="007774BF"/>
    <w:rsid w:val="007816C9"/>
    <w:rsid w:val="00791249"/>
    <w:rsid w:val="00797165"/>
    <w:rsid w:val="007A04C9"/>
    <w:rsid w:val="007A16F8"/>
    <w:rsid w:val="007A22DB"/>
    <w:rsid w:val="007A2E6B"/>
    <w:rsid w:val="007A5F18"/>
    <w:rsid w:val="007B055A"/>
    <w:rsid w:val="007B1347"/>
    <w:rsid w:val="007B3064"/>
    <w:rsid w:val="007C07FC"/>
    <w:rsid w:val="007C12C1"/>
    <w:rsid w:val="007C159A"/>
    <w:rsid w:val="007C231A"/>
    <w:rsid w:val="007C65C6"/>
    <w:rsid w:val="007D0A63"/>
    <w:rsid w:val="007D107F"/>
    <w:rsid w:val="007D1203"/>
    <w:rsid w:val="007D34E4"/>
    <w:rsid w:val="007D3A0E"/>
    <w:rsid w:val="007D3B22"/>
    <w:rsid w:val="007D3FE8"/>
    <w:rsid w:val="007D43C9"/>
    <w:rsid w:val="007D493E"/>
    <w:rsid w:val="007D51EA"/>
    <w:rsid w:val="007D7C02"/>
    <w:rsid w:val="007E0A6D"/>
    <w:rsid w:val="007E1656"/>
    <w:rsid w:val="007E6F27"/>
    <w:rsid w:val="007E77D7"/>
    <w:rsid w:val="007F0424"/>
    <w:rsid w:val="007F12FB"/>
    <w:rsid w:val="007F1696"/>
    <w:rsid w:val="007F5112"/>
    <w:rsid w:val="007F51A9"/>
    <w:rsid w:val="007F7975"/>
    <w:rsid w:val="007F7BBF"/>
    <w:rsid w:val="0080282F"/>
    <w:rsid w:val="008038AC"/>
    <w:rsid w:val="00803F26"/>
    <w:rsid w:val="00806B4B"/>
    <w:rsid w:val="0081186B"/>
    <w:rsid w:val="00813393"/>
    <w:rsid w:val="00815B9E"/>
    <w:rsid w:val="008176BA"/>
    <w:rsid w:val="00820130"/>
    <w:rsid w:val="00822205"/>
    <w:rsid w:val="00822F79"/>
    <w:rsid w:val="00822FC9"/>
    <w:rsid w:val="00823990"/>
    <w:rsid w:val="00824A9A"/>
    <w:rsid w:val="00825159"/>
    <w:rsid w:val="00833EF4"/>
    <w:rsid w:val="00837AC4"/>
    <w:rsid w:val="00842D5D"/>
    <w:rsid w:val="00847B0E"/>
    <w:rsid w:val="00851466"/>
    <w:rsid w:val="00852B47"/>
    <w:rsid w:val="00855F89"/>
    <w:rsid w:val="00862B71"/>
    <w:rsid w:val="00865FFF"/>
    <w:rsid w:val="00866522"/>
    <w:rsid w:val="00871A54"/>
    <w:rsid w:val="00874EEE"/>
    <w:rsid w:val="00880748"/>
    <w:rsid w:val="008826E7"/>
    <w:rsid w:val="00882D2E"/>
    <w:rsid w:val="00884668"/>
    <w:rsid w:val="00885414"/>
    <w:rsid w:val="00887CE8"/>
    <w:rsid w:val="008905A2"/>
    <w:rsid w:val="008951CE"/>
    <w:rsid w:val="008A082D"/>
    <w:rsid w:val="008A2BB8"/>
    <w:rsid w:val="008A3DA6"/>
    <w:rsid w:val="008A40DA"/>
    <w:rsid w:val="008A6DF1"/>
    <w:rsid w:val="008A7487"/>
    <w:rsid w:val="008B18EC"/>
    <w:rsid w:val="008B3C30"/>
    <w:rsid w:val="008C0402"/>
    <w:rsid w:val="008C3163"/>
    <w:rsid w:val="008C3842"/>
    <w:rsid w:val="008D0BD6"/>
    <w:rsid w:val="008D1DB7"/>
    <w:rsid w:val="008D20F4"/>
    <w:rsid w:val="008D3245"/>
    <w:rsid w:val="008D38DA"/>
    <w:rsid w:val="008D5B60"/>
    <w:rsid w:val="008D7515"/>
    <w:rsid w:val="008E001A"/>
    <w:rsid w:val="008E4CE6"/>
    <w:rsid w:val="008E4F87"/>
    <w:rsid w:val="008F0819"/>
    <w:rsid w:val="008F5999"/>
    <w:rsid w:val="00900F24"/>
    <w:rsid w:val="00903F54"/>
    <w:rsid w:val="00904223"/>
    <w:rsid w:val="00910362"/>
    <w:rsid w:val="00911CB4"/>
    <w:rsid w:val="00912A10"/>
    <w:rsid w:val="009142EB"/>
    <w:rsid w:val="00914963"/>
    <w:rsid w:val="009160E2"/>
    <w:rsid w:val="009320BD"/>
    <w:rsid w:val="00933340"/>
    <w:rsid w:val="009357B1"/>
    <w:rsid w:val="009364ED"/>
    <w:rsid w:val="00941B57"/>
    <w:rsid w:val="00943381"/>
    <w:rsid w:val="00945B9C"/>
    <w:rsid w:val="00946A64"/>
    <w:rsid w:val="00950F1A"/>
    <w:rsid w:val="0095388B"/>
    <w:rsid w:val="009562B2"/>
    <w:rsid w:val="00964069"/>
    <w:rsid w:val="00965BE3"/>
    <w:rsid w:val="00967A69"/>
    <w:rsid w:val="009730FC"/>
    <w:rsid w:val="00977242"/>
    <w:rsid w:val="0097798F"/>
    <w:rsid w:val="009852A5"/>
    <w:rsid w:val="00992D54"/>
    <w:rsid w:val="0099706B"/>
    <w:rsid w:val="009A04E8"/>
    <w:rsid w:val="009A1EC1"/>
    <w:rsid w:val="009A37B0"/>
    <w:rsid w:val="009A608C"/>
    <w:rsid w:val="009A75EC"/>
    <w:rsid w:val="009B09F7"/>
    <w:rsid w:val="009B4DE7"/>
    <w:rsid w:val="009B53FD"/>
    <w:rsid w:val="009B5D02"/>
    <w:rsid w:val="009B6162"/>
    <w:rsid w:val="009B6A2C"/>
    <w:rsid w:val="009B7DFF"/>
    <w:rsid w:val="009C32B8"/>
    <w:rsid w:val="009C40E0"/>
    <w:rsid w:val="009C4753"/>
    <w:rsid w:val="009D1ABC"/>
    <w:rsid w:val="009D538A"/>
    <w:rsid w:val="009D5C1D"/>
    <w:rsid w:val="009D6DBF"/>
    <w:rsid w:val="009E0B49"/>
    <w:rsid w:val="009E253A"/>
    <w:rsid w:val="009E787C"/>
    <w:rsid w:val="009F20F1"/>
    <w:rsid w:val="009F4DFD"/>
    <w:rsid w:val="009F78DC"/>
    <w:rsid w:val="00A012BD"/>
    <w:rsid w:val="00A02477"/>
    <w:rsid w:val="00A02F82"/>
    <w:rsid w:val="00A03287"/>
    <w:rsid w:val="00A05709"/>
    <w:rsid w:val="00A072AC"/>
    <w:rsid w:val="00A07DCF"/>
    <w:rsid w:val="00A10216"/>
    <w:rsid w:val="00A1164E"/>
    <w:rsid w:val="00A11E0D"/>
    <w:rsid w:val="00A16C1A"/>
    <w:rsid w:val="00A21CC0"/>
    <w:rsid w:val="00A26DE9"/>
    <w:rsid w:val="00A30991"/>
    <w:rsid w:val="00A30B8E"/>
    <w:rsid w:val="00A33601"/>
    <w:rsid w:val="00A34910"/>
    <w:rsid w:val="00A35566"/>
    <w:rsid w:val="00A41A49"/>
    <w:rsid w:val="00A43922"/>
    <w:rsid w:val="00A4465A"/>
    <w:rsid w:val="00A446BA"/>
    <w:rsid w:val="00A51B20"/>
    <w:rsid w:val="00A5289C"/>
    <w:rsid w:val="00A56E25"/>
    <w:rsid w:val="00A606CA"/>
    <w:rsid w:val="00A60E78"/>
    <w:rsid w:val="00A638B6"/>
    <w:rsid w:val="00A6496E"/>
    <w:rsid w:val="00A66794"/>
    <w:rsid w:val="00A66ABE"/>
    <w:rsid w:val="00A67C31"/>
    <w:rsid w:val="00A72B6E"/>
    <w:rsid w:val="00A80C15"/>
    <w:rsid w:val="00A81D3A"/>
    <w:rsid w:val="00A82A26"/>
    <w:rsid w:val="00A83126"/>
    <w:rsid w:val="00A90A6C"/>
    <w:rsid w:val="00A92562"/>
    <w:rsid w:val="00A93F61"/>
    <w:rsid w:val="00A970FC"/>
    <w:rsid w:val="00A975B0"/>
    <w:rsid w:val="00AA0D44"/>
    <w:rsid w:val="00AA2523"/>
    <w:rsid w:val="00AA4F48"/>
    <w:rsid w:val="00AB0001"/>
    <w:rsid w:val="00AB5370"/>
    <w:rsid w:val="00AC182F"/>
    <w:rsid w:val="00AC25BC"/>
    <w:rsid w:val="00AC44F1"/>
    <w:rsid w:val="00AC5B94"/>
    <w:rsid w:val="00AC6617"/>
    <w:rsid w:val="00AC6F0C"/>
    <w:rsid w:val="00AD3ADD"/>
    <w:rsid w:val="00AE31E0"/>
    <w:rsid w:val="00B003D5"/>
    <w:rsid w:val="00B014A7"/>
    <w:rsid w:val="00B01797"/>
    <w:rsid w:val="00B044AA"/>
    <w:rsid w:val="00B0509C"/>
    <w:rsid w:val="00B05EE9"/>
    <w:rsid w:val="00B06E70"/>
    <w:rsid w:val="00B07D0B"/>
    <w:rsid w:val="00B1188D"/>
    <w:rsid w:val="00B12EBC"/>
    <w:rsid w:val="00B15A22"/>
    <w:rsid w:val="00B16214"/>
    <w:rsid w:val="00B168D3"/>
    <w:rsid w:val="00B17C81"/>
    <w:rsid w:val="00B20F58"/>
    <w:rsid w:val="00B219A3"/>
    <w:rsid w:val="00B222DC"/>
    <w:rsid w:val="00B24926"/>
    <w:rsid w:val="00B309C8"/>
    <w:rsid w:val="00B315D7"/>
    <w:rsid w:val="00B32D86"/>
    <w:rsid w:val="00B338F7"/>
    <w:rsid w:val="00B34E21"/>
    <w:rsid w:val="00B36FCD"/>
    <w:rsid w:val="00B37409"/>
    <w:rsid w:val="00B37E47"/>
    <w:rsid w:val="00B416DF"/>
    <w:rsid w:val="00B41C12"/>
    <w:rsid w:val="00B41CD1"/>
    <w:rsid w:val="00B4378B"/>
    <w:rsid w:val="00B4641B"/>
    <w:rsid w:val="00B46975"/>
    <w:rsid w:val="00B4754E"/>
    <w:rsid w:val="00B51091"/>
    <w:rsid w:val="00B51F09"/>
    <w:rsid w:val="00B6135E"/>
    <w:rsid w:val="00B633D4"/>
    <w:rsid w:val="00B65F09"/>
    <w:rsid w:val="00B702DD"/>
    <w:rsid w:val="00B70F6B"/>
    <w:rsid w:val="00B7195E"/>
    <w:rsid w:val="00B736EA"/>
    <w:rsid w:val="00B766AB"/>
    <w:rsid w:val="00B81D9C"/>
    <w:rsid w:val="00B8321A"/>
    <w:rsid w:val="00B84197"/>
    <w:rsid w:val="00B85E30"/>
    <w:rsid w:val="00B86CB7"/>
    <w:rsid w:val="00B87123"/>
    <w:rsid w:val="00B912F4"/>
    <w:rsid w:val="00B91C9C"/>
    <w:rsid w:val="00B95C50"/>
    <w:rsid w:val="00B95F04"/>
    <w:rsid w:val="00B96F05"/>
    <w:rsid w:val="00B96F59"/>
    <w:rsid w:val="00BA17DD"/>
    <w:rsid w:val="00BA221C"/>
    <w:rsid w:val="00BA280B"/>
    <w:rsid w:val="00BB09DA"/>
    <w:rsid w:val="00BB12C3"/>
    <w:rsid w:val="00BB3DD2"/>
    <w:rsid w:val="00BB476A"/>
    <w:rsid w:val="00BB4D53"/>
    <w:rsid w:val="00BB594B"/>
    <w:rsid w:val="00BB6634"/>
    <w:rsid w:val="00BB75C8"/>
    <w:rsid w:val="00BC0A89"/>
    <w:rsid w:val="00BC1A61"/>
    <w:rsid w:val="00BC3B2E"/>
    <w:rsid w:val="00BC5A4D"/>
    <w:rsid w:val="00BD6691"/>
    <w:rsid w:val="00BE0BF5"/>
    <w:rsid w:val="00BE195F"/>
    <w:rsid w:val="00BE6BD0"/>
    <w:rsid w:val="00BE6D0F"/>
    <w:rsid w:val="00BE7FE5"/>
    <w:rsid w:val="00BF109C"/>
    <w:rsid w:val="00BF2B62"/>
    <w:rsid w:val="00BF30A3"/>
    <w:rsid w:val="00BF6806"/>
    <w:rsid w:val="00BF6F18"/>
    <w:rsid w:val="00BF7845"/>
    <w:rsid w:val="00C00DA4"/>
    <w:rsid w:val="00C0176E"/>
    <w:rsid w:val="00C06329"/>
    <w:rsid w:val="00C10D0A"/>
    <w:rsid w:val="00C170CA"/>
    <w:rsid w:val="00C31852"/>
    <w:rsid w:val="00C41695"/>
    <w:rsid w:val="00C41D5C"/>
    <w:rsid w:val="00C4313A"/>
    <w:rsid w:val="00C43F1C"/>
    <w:rsid w:val="00C46226"/>
    <w:rsid w:val="00C5188F"/>
    <w:rsid w:val="00C51EDE"/>
    <w:rsid w:val="00C52120"/>
    <w:rsid w:val="00C5264C"/>
    <w:rsid w:val="00C5281A"/>
    <w:rsid w:val="00C57B14"/>
    <w:rsid w:val="00C61442"/>
    <w:rsid w:val="00C62FCF"/>
    <w:rsid w:val="00C667E0"/>
    <w:rsid w:val="00C66C63"/>
    <w:rsid w:val="00C71600"/>
    <w:rsid w:val="00C72F7F"/>
    <w:rsid w:val="00C7438B"/>
    <w:rsid w:val="00C8028F"/>
    <w:rsid w:val="00C84555"/>
    <w:rsid w:val="00C97BF9"/>
    <w:rsid w:val="00CA23D9"/>
    <w:rsid w:val="00CA43F5"/>
    <w:rsid w:val="00CA55D7"/>
    <w:rsid w:val="00CB1D2E"/>
    <w:rsid w:val="00CB3C2C"/>
    <w:rsid w:val="00CB4537"/>
    <w:rsid w:val="00CB58C8"/>
    <w:rsid w:val="00CB5BD0"/>
    <w:rsid w:val="00CC0C7C"/>
    <w:rsid w:val="00CC1F0C"/>
    <w:rsid w:val="00CC389C"/>
    <w:rsid w:val="00CC4BAE"/>
    <w:rsid w:val="00CD429F"/>
    <w:rsid w:val="00CD6776"/>
    <w:rsid w:val="00CE0478"/>
    <w:rsid w:val="00CE26BD"/>
    <w:rsid w:val="00CE6BED"/>
    <w:rsid w:val="00CF298B"/>
    <w:rsid w:val="00CF6BA0"/>
    <w:rsid w:val="00D00B13"/>
    <w:rsid w:val="00D0344E"/>
    <w:rsid w:val="00D034D1"/>
    <w:rsid w:val="00D06908"/>
    <w:rsid w:val="00D071EA"/>
    <w:rsid w:val="00D119B0"/>
    <w:rsid w:val="00D13EFE"/>
    <w:rsid w:val="00D14423"/>
    <w:rsid w:val="00D1536C"/>
    <w:rsid w:val="00D15AA3"/>
    <w:rsid w:val="00D15D6E"/>
    <w:rsid w:val="00D3449C"/>
    <w:rsid w:val="00D356A1"/>
    <w:rsid w:val="00D357EB"/>
    <w:rsid w:val="00D365BC"/>
    <w:rsid w:val="00D36FA1"/>
    <w:rsid w:val="00D371ED"/>
    <w:rsid w:val="00D41E88"/>
    <w:rsid w:val="00D41F5A"/>
    <w:rsid w:val="00D471B3"/>
    <w:rsid w:val="00D52C99"/>
    <w:rsid w:val="00D55725"/>
    <w:rsid w:val="00D55768"/>
    <w:rsid w:val="00D5654E"/>
    <w:rsid w:val="00D5663B"/>
    <w:rsid w:val="00D5718F"/>
    <w:rsid w:val="00D574C2"/>
    <w:rsid w:val="00D57DEA"/>
    <w:rsid w:val="00D61A48"/>
    <w:rsid w:val="00D61DBB"/>
    <w:rsid w:val="00D65D08"/>
    <w:rsid w:val="00D72227"/>
    <w:rsid w:val="00D724E4"/>
    <w:rsid w:val="00D7467E"/>
    <w:rsid w:val="00D7494E"/>
    <w:rsid w:val="00D74B0D"/>
    <w:rsid w:val="00D75165"/>
    <w:rsid w:val="00D75966"/>
    <w:rsid w:val="00D75C22"/>
    <w:rsid w:val="00D769FF"/>
    <w:rsid w:val="00D81D11"/>
    <w:rsid w:val="00D821BB"/>
    <w:rsid w:val="00D825E4"/>
    <w:rsid w:val="00D82C64"/>
    <w:rsid w:val="00D87DDC"/>
    <w:rsid w:val="00D87FBA"/>
    <w:rsid w:val="00D9003C"/>
    <w:rsid w:val="00D908A6"/>
    <w:rsid w:val="00D93139"/>
    <w:rsid w:val="00D957B5"/>
    <w:rsid w:val="00DA1137"/>
    <w:rsid w:val="00DA11F1"/>
    <w:rsid w:val="00DA3E37"/>
    <w:rsid w:val="00DB0FC5"/>
    <w:rsid w:val="00DB10F5"/>
    <w:rsid w:val="00DB1E46"/>
    <w:rsid w:val="00DB2376"/>
    <w:rsid w:val="00DB3101"/>
    <w:rsid w:val="00DB3A48"/>
    <w:rsid w:val="00DB769F"/>
    <w:rsid w:val="00DC0472"/>
    <w:rsid w:val="00DC15EA"/>
    <w:rsid w:val="00DC1633"/>
    <w:rsid w:val="00DC7C10"/>
    <w:rsid w:val="00DD42F7"/>
    <w:rsid w:val="00DD770E"/>
    <w:rsid w:val="00DE760D"/>
    <w:rsid w:val="00DF3F8C"/>
    <w:rsid w:val="00E0145B"/>
    <w:rsid w:val="00E02FC3"/>
    <w:rsid w:val="00E07E5D"/>
    <w:rsid w:val="00E10314"/>
    <w:rsid w:val="00E11B3C"/>
    <w:rsid w:val="00E12B56"/>
    <w:rsid w:val="00E135CD"/>
    <w:rsid w:val="00E14782"/>
    <w:rsid w:val="00E161EA"/>
    <w:rsid w:val="00E17475"/>
    <w:rsid w:val="00E25824"/>
    <w:rsid w:val="00E33A08"/>
    <w:rsid w:val="00E352DE"/>
    <w:rsid w:val="00E42CF3"/>
    <w:rsid w:val="00E44F12"/>
    <w:rsid w:val="00E452A5"/>
    <w:rsid w:val="00E45AE9"/>
    <w:rsid w:val="00E6091C"/>
    <w:rsid w:val="00E66F65"/>
    <w:rsid w:val="00E6769F"/>
    <w:rsid w:val="00E67D5C"/>
    <w:rsid w:val="00E70510"/>
    <w:rsid w:val="00E742A1"/>
    <w:rsid w:val="00E7625F"/>
    <w:rsid w:val="00E801FA"/>
    <w:rsid w:val="00E816B9"/>
    <w:rsid w:val="00E858FE"/>
    <w:rsid w:val="00E86306"/>
    <w:rsid w:val="00E87BDC"/>
    <w:rsid w:val="00E92BA2"/>
    <w:rsid w:val="00E92D6C"/>
    <w:rsid w:val="00EA02A7"/>
    <w:rsid w:val="00EA074B"/>
    <w:rsid w:val="00EA0ADD"/>
    <w:rsid w:val="00EA0EC6"/>
    <w:rsid w:val="00EA17B9"/>
    <w:rsid w:val="00EA2DC4"/>
    <w:rsid w:val="00EA2E41"/>
    <w:rsid w:val="00EA4441"/>
    <w:rsid w:val="00EA4748"/>
    <w:rsid w:val="00EA49D3"/>
    <w:rsid w:val="00EA6095"/>
    <w:rsid w:val="00EB0C06"/>
    <w:rsid w:val="00EB1F04"/>
    <w:rsid w:val="00EB5A22"/>
    <w:rsid w:val="00EB7606"/>
    <w:rsid w:val="00EC199E"/>
    <w:rsid w:val="00EC3195"/>
    <w:rsid w:val="00EC643A"/>
    <w:rsid w:val="00EC68A7"/>
    <w:rsid w:val="00EC7157"/>
    <w:rsid w:val="00EC78AA"/>
    <w:rsid w:val="00ED06BA"/>
    <w:rsid w:val="00EE1475"/>
    <w:rsid w:val="00EE55D6"/>
    <w:rsid w:val="00EE5D7C"/>
    <w:rsid w:val="00EE67E1"/>
    <w:rsid w:val="00EE6BED"/>
    <w:rsid w:val="00EE7B11"/>
    <w:rsid w:val="00EE7DF8"/>
    <w:rsid w:val="00EF0BA8"/>
    <w:rsid w:val="00F024D9"/>
    <w:rsid w:val="00F05A12"/>
    <w:rsid w:val="00F07898"/>
    <w:rsid w:val="00F12514"/>
    <w:rsid w:val="00F1318A"/>
    <w:rsid w:val="00F14727"/>
    <w:rsid w:val="00F1568A"/>
    <w:rsid w:val="00F1627A"/>
    <w:rsid w:val="00F174BF"/>
    <w:rsid w:val="00F23128"/>
    <w:rsid w:val="00F24020"/>
    <w:rsid w:val="00F27535"/>
    <w:rsid w:val="00F278BC"/>
    <w:rsid w:val="00F27986"/>
    <w:rsid w:val="00F30DCA"/>
    <w:rsid w:val="00F370E5"/>
    <w:rsid w:val="00F4032E"/>
    <w:rsid w:val="00F444D3"/>
    <w:rsid w:val="00F4519A"/>
    <w:rsid w:val="00F4577A"/>
    <w:rsid w:val="00F47555"/>
    <w:rsid w:val="00F50719"/>
    <w:rsid w:val="00F55C64"/>
    <w:rsid w:val="00F66AA5"/>
    <w:rsid w:val="00F741FE"/>
    <w:rsid w:val="00F75601"/>
    <w:rsid w:val="00F75EDF"/>
    <w:rsid w:val="00F813B6"/>
    <w:rsid w:val="00F849F3"/>
    <w:rsid w:val="00F8558F"/>
    <w:rsid w:val="00F967D4"/>
    <w:rsid w:val="00F9714E"/>
    <w:rsid w:val="00F973B6"/>
    <w:rsid w:val="00FA4096"/>
    <w:rsid w:val="00FA49D7"/>
    <w:rsid w:val="00FA4D0A"/>
    <w:rsid w:val="00FA4DF3"/>
    <w:rsid w:val="00FB0FAD"/>
    <w:rsid w:val="00FB3358"/>
    <w:rsid w:val="00FB3DF6"/>
    <w:rsid w:val="00FC16AD"/>
    <w:rsid w:val="00FC44F9"/>
    <w:rsid w:val="00FC6610"/>
    <w:rsid w:val="00FD125D"/>
    <w:rsid w:val="00FE0BBA"/>
    <w:rsid w:val="00FE4074"/>
    <w:rsid w:val="00FF0C56"/>
    <w:rsid w:val="00FF12B5"/>
    <w:rsid w:val="00FF13B2"/>
    <w:rsid w:val="00FF1817"/>
    <w:rsid w:val="00FF1EA9"/>
    <w:rsid w:val="00FF46E7"/>
    <w:rsid w:val="00FF4F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0CB8DE"/>
  <w15:docId w15:val="{14EEAF41-AC02-44B3-913F-417AEFE7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A606CA"/>
    <w:pPr>
      <w:widowControl w:val="0"/>
      <w:suppressAutoHyphens/>
    </w:pPr>
    <w:rPr>
      <w:sz w:val="28"/>
      <w:lang w:eastAsia="zh-CN"/>
    </w:rPr>
  </w:style>
  <w:style w:type="paragraph" w:styleId="1">
    <w:name w:val="heading 1"/>
    <w:basedOn w:val="a0"/>
    <w:next w:val="a0"/>
    <w:link w:val="10"/>
    <w:qFormat/>
    <w:rsid w:val="00303E28"/>
    <w:pPr>
      <w:pageBreakBefore/>
      <w:numPr>
        <w:numId w:val="1"/>
      </w:numPr>
      <w:spacing w:before="120" w:after="180"/>
      <w:ind w:left="851" w:right="-285" w:firstLine="0"/>
      <w:outlineLvl w:val="0"/>
    </w:pPr>
    <w:rPr>
      <w:b/>
    </w:rPr>
  </w:style>
  <w:style w:type="paragraph" w:styleId="2">
    <w:name w:val="heading 2"/>
    <w:basedOn w:val="a0"/>
    <w:next w:val="a0"/>
    <w:link w:val="20"/>
    <w:qFormat/>
    <w:rsid w:val="00303E28"/>
    <w:pPr>
      <w:keepNext/>
      <w:keepLines/>
      <w:widowControl/>
      <w:numPr>
        <w:ilvl w:val="1"/>
        <w:numId w:val="1"/>
      </w:numPr>
      <w:tabs>
        <w:tab w:val="left" w:pos="9072"/>
      </w:tabs>
      <w:spacing w:before="120" w:after="120"/>
      <w:ind w:left="0" w:firstLine="851"/>
      <w:jc w:val="both"/>
      <w:outlineLvl w:val="1"/>
    </w:pPr>
    <w:rPr>
      <w:b/>
    </w:rPr>
  </w:style>
  <w:style w:type="paragraph" w:styleId="3">
    <w:name w:val="heading 3"/>
    <w:basedOn w:val="2"/>
    <w:next w:val="a0"/>
    <w:link w:val="30"/>
    <w:qFormat/>
    <w:rsid w:val="00303E28"/>
    <w:pPr>
      <w:numPr>
        <w:ilvl w:val="2"/>
      </w:numPr>
      <w:tabs>
        <w:tab w:val="clear" w:pos="9072"/>
        <w:tab w:val="left" w:pos="0"/>
        <w:tab w:val="left" w:pos="567"/>
      </w:tabs>
      <w:ind w:left="0" w:firstLine="709"/>
      <w:outlineLvl w:val="2"/>
    </w:pPr>
  </w:style>
  <w:style w:type="paragraph" w:styleId="4">
    <w:name w:val="heading 4"/>
    <w:basedOn w:val="3"/>
    <w:next w:val="a0"/>
    <w:link w:val="40"/>
    <w:qFormat/>
    <w:rsid w:val="00303E28"/>
    <w:pPr>
      <w:numPr>
        <w:ilvl w:val="3"/>
      </w:numPr>
      <w:outlineLvl w:val="3"/>
    </w:pPr>
    <w:rPr>
      <w:sz w:val="24"/>
    </w:rPr>
  </w:style>
  <w:style w:type="paragraph" w:styleId="5">
    <w:name w:val="heading 5"/>
    <w:basedOn w:val="4"/>
    <w:next w:val="a0"/>
    <w:link w:val="50"/>
    <w:qFormat/>
    <w:rsid w:val="00303E28"/>
    <w:pPr>
      <w:numPr>
        <w:ilvl w:val="4"/>
      </w:numPr>
      <w:spacing w:before="60"/>
      <w:outlineLvl w:val="4"/>
    </w:pPr>
    <w:rPr>
      <w:i/>
    </w:rPr>
  </w:style>
  <w:style w:type="paragraph" w:styleId="6">
    <w:name w:val="heading 6"/>
    <w:basedOn w:val="5"/>
    <w:next w:val="a0"/>
    <w:link w:val="60"/>
    <w:qFormat/>
    <w:rsid w:val="00303E28"/>
    <w:pPr>
      <w:numPr>
        <w:ilvl w:val="5"/>
      </w:numPr>
      <w:ind w:left="1531" w:hanging="680"/>
      <w:outlineLvl w:val="5"/>
    </w:pPr>
    <w:rPr>
      <w:i w:val="0"/>
      <w:sz w:val="22"/>
    </w:rPr>
  </w:style>
  <w:style w:type="paragraph" w:styleId="7">
    <w:name w:val="heading 7"/>
    <w:basedOn w:val="6"/>
    <w:next w:val="a0"/>
    <w:link w:val="70"/>
    <w:qFormat/>
    <w:rsid w:val="00303E28"/>
    <w:pPr>
      <w:numPr>
        <w:ilvl w:val="6"/>
      </w:numPr>
      <w:outlineLvl w:val="6"/>
    </w:pPr>
    <w:rPr>
      <w:sz w:val="20"/>
    </w:rPr>
  </w:style>
  <w:style w:type="paragraph" w:styleId="8">
    <w:name w:val="heading 8"/>
    <w:basedOn w:val="7"/>
    <w:next w:val="a0"/>
    <w:link w:val="80"/>
    <w:qFormat/>
    <w:rsid w:val="00303E28"/>
    <w:pPr>
      <w:numPr>
        <w:ilvl w:val="7"/>
      </w:numPr>
      <w:outlineLvl w:val="7"/>
    </w:pPr>
    <w:rPr>
      <w:i/>
      <w:sz w:val="18"/>
    </w:rPr>
  </w:style>
  <w:style w:type="paragraph" w:styleId="9">
    <w:name w:val="heading 9"/>
    <w:basedOn w:val="8"/>
    <w:next w:val="a0"/>
    <w:link w:val="90"/>
    <w:qFormat/>
    <w:rsid w:val="00303E28"/>
    <w:pPr>
      <w:numPr>
        <w:ilvl w:val="8"/>
      </w:numPr>
      <w:outlineLvl w:val="8"/>
    </w:pPr>
    <w:rPr>
      <w:sz w:val="1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03E28"/>
    <w:rPr>
      <w:b/>
      <w:sz w:val="28"/>
      <w:lang w:eastAsia="zh-CN"/>
    </w:rPr>
  </w:style>
  <w:style w:type="character" w:customStyle="1" w:styleId="20">
    <w:name w:val="Заголовок 2 Знак"/>
    <w:basedOn w:val="a1"/>
    <w:link w:val="2"/>
    <w:rsid w:val="00303E28"/>
    <w:rPr>
      <w:b/>
      <w:sz w:val="28"/>
      <w:lang w:eastAsia="zh-CN"/>
    </w:rPr>
  </w:style>
  <w:style w:type="character" w:customStyle="1" w:styleId="30">
    <w:name w:val="Заголовок 3 Знак"/>
    <w:basedOn w:val="a1"/>
    <w:link w:val="3"/>
    <w:rsid w:val="00303E28"/>
    <w:rPr>
      <w:b/>
      <w:sz w:val="28"/>
      <w:lang w:eastAsia="zh-CN"/>
    </w:rPr>
  </w:style>
  <w:style w:type="character" w:customStyle="1" w:styleId="40">
    <w:name w:val="Заголовок 4 Знак"/>
    <w:basedOn w:val="a1"/>
    <w:link w:val="4"/>
    <w:rsid w:val="00303E28"/>
    <w:rPr>
      <w:b/>
      <w:sz w:val="24"/>
      <w:lang w:eastAsia="zh-CN"/>
    </w:rPr>
  </w:style>
  <w:style w:type="character" w:customStyle="1" w:styleId="50">
    <w:name w:val="Заголовок 5 Знак"/>
    <w:basedOn w:val="a1"/>
    <w:link w:val="5"/>
    <w:rsid w:val="00303E28"/>
    <w:rPr>
      <w:b/>
      <w:i/>
      <w:sz w:val="24"/>
      <w:lang w:eastAsia="zh-CN"/>
    </w:rPr>
  </w:style>
  <w:style w:type="character" w:customStyle="1" w:styleId="60">
    <w:name w:val="Заголовок 6 Знак"/>
    <w:basedOn w:val="a1"/>
    <w:link w:val="6"/>
    <w:rsid w:val="00303E28"/>
    <w:rPr>
      <w:b/>
      <w:sz w:val="22"/>
      <w:lang w:eastAsia="zh-CN"/>
    </w:rPr>
  </w:style>
  <w:style w:type="character" w:customStyle="1" w:styleId="70">
    <w:name w:val="Заголовок 7 Знак"/>
    <w:basedOn w:val="a1"/>
    <w:link w:val="7"/>
    <w:rsid w:val="00303E28"/>
    <w:rPr>
      <w:b/>
      <w:lang w:eastAsia="zh-CN"/>
    </w:rPr>
  </w:style>
  <w:style w:type="character" w:customStyle="1" w:styleId="80">
    <w:name w:val="Заголовок 8 Знак"/>
    <w:basedOn w:val="a1"/>
    <w:link w:val="8"/>
    <w:rsid w:val="00303E28"/>
    <w:rPr>
      <w:b/>
      <w:i/>
      <w:sz w:val="18"/>
      <w:lang w:eastAsia="zh-CN"/>
    </w:rPr>
  </w:style>
  <w:style w:type="character" w:customStyle="1" w:styleId="90">
    <w:name w:val="Заголовок 9 Знак"/>
    <w:basedOn w:val="a1"/>
    <w:link w:val="9"/>
    <w:rsid w:val="00303E28"/>
    <w:rPr>
      <w:b/>
      <w:i/>
      <w:sz w:val="16"/>
      <w:lang w:eastAsia="zh-CN"/>
    </w:rPr>
  </w:style>
  <w:style w:type="character" w:customStyle="1" w:styleId="apple-converted-space">
    <w:name w:val="apple-converted-space"/>
    <w:basedOn w:val="a1"/>
    <w:rsid w:val="00303E28"/>
  </w:style>
  <w:style w:type="paragraph" w:styleId="11">
    <w:name w:val="toc 1"/>
    <w:basedOn w:val="a0"/>
    <w:next w:val="a0"/>
    <w:uiPriority w:val="39"/>
    <w:rsid w:val="00A02F82"/>
    <w:pPr>
      <w:keepLines/>
      <w:tabs>
        <w:tab w:val="right" w:leader="dot" w:pos="9356"/>
      </w:tabs>
      <w:spacing w:before="60"/>
      <w:ind w:left="425" w:hanging="425"/>
    </w:pPr>
    <w:rPr>
      <w:lang w:eastAsia="ru-RU"/>
    </w:rPr>
  </w:style>
  <w:style w:type="paragraph" w:styleId="21">
    <w:name w:val="toc 2"/>
    <w:basedOn w:val="11"/>
    <w:next w:val="a0"/>
    <w:uiPriority w:val="39"/>
    <w:rsid w:val="00741245"/>
    <w:pPr>
      <w:spacing w:before="0"/>
      <w:ind w:left="709"/>
    </w:pPr>
  </w:style>
  <w:style w:type="paragraph" w:styleId="31">
    <w:name w:val="toc 3"/>
    <w:basedOn w:val="21"/>
    <w:next w:val="a0"/>
    <w:uiPriority w:val="39"/>
    <w:rsid w:val="00741245"/>
    <w:pPr>
      <w:tabs>
        <w:tab w:val="right" w:leader="dot" w:pos="9498"/>
      </w:tabs>
      <w:ind w:left="1134" w:right="680"/>
    </w:pPr>
  </w:style>
  <w:style w:type="paragraph" w:customStyle="1" w:styleId="a4">
    <w:name w:val="Содержание"/>
    <w:basedOn w:val="a0"/>
    <w:next w:val="11"/>
    <w:rsid w:val="00303E28"/>
    <w:pPr>
      <w:spacing w:after="240"/>
      <w:jc w:val="center"/>
    </w:pPr>
    <w:rPr>
      <w:b/>
    </w:rPr>
  </w:style>
  <w:style w:type="paragraph" w:customStyle="1" w:styleId="210">
    <w:name w:val="Основной текст 21"/>
    <w:basedOn w:val="a0"/>
    <w:uiPriority w:val="99"/>
    <w:rsid w:val="00303E28"/>
    <w:pPr>
      <w:jc w:val="both"/>
    </w:pPr>
  </w:style>
  <w:style w:type="paragraph" w:styleId="a5">
    <w:name w:val="Body Text Indent"/>
    <w:basedOn w:val="a0"/>
    <w:link w:val="a6"/>
    <w:rsid w:val="00303E28"/>
    <w:pPr>
      <w:ind w:firstLine="1276"/>
      <w:jc w:val="both"/>
    </w:pPr>
  </w:style>
  <w:style w:type="character" w:customStyle="1" w:styleId="a6">
    <w:name w:val="Основной текст с отступом Знак"/>
    <w:basedOn w:val="a1"/>
    <w:link w:val="a5"/>
    <w:rsid w:val="00303E28"/>
    <w:rPr>
      <w:sz w:val="28"/>
      <w:lang w:eastAsia="zh-CN"/>
    </w:rPr>
  </w:style>
  <w:style w:type="paragraph" w:styleId="a7">
    <w:name w:val="List Paragraph"/>
    <w:basedOn w:val="a0"/>
    <w:link w:val="a8"/>
    <w:uiPriority w:val="34"/>
    <w:qFormat/>
    <w:rsid w:val="00303E28"/>
    <w:pPr>
      <w:widowControl/>
      <w:spacing w:line="360" w:lineRule="auto"/>
      <w:ind w:left="720" w:firstLine="709"/>
      <w:contextualSpacing/>
      <w:jc w:val="both"/>
    </w:pPr>
    <w:rPr>
      <w:szCs w:val="24"/>
    </w:rPr>
  </w:style>
  <w:style w:type="paragraph" w:customStyle="1" w:styleId="a9">
    <w:name w:val="Техзадание"/>
    <w:basedOn w:val="a0"/>
    <w:link w:val="aa"/>
    <w:qFormat/>
    <w:rsid w:val="00303E28"/>
    <w:pPr>
      <w:widowControl/>
      <w:spacing w:line="360" w:lineRule="auto"/>
      <w:ind w:firstLine="851"/>
      <w:jc w:val="both"/>
    </w:pPr>
    <w:rPr>
      <w:szCs w:val="28"/>
    </w:rPr>
  </w:style>
  <w:style w:type="paragraph" w:customStyle="1" w:styleId="12">
    <w:name w:val="Абзац списка1"/>
    <w:basedOn w:val="a0"/>
    <w:rsid w:val="00303E28"/>
    <w:pPr>
      <w:widowControl/>
      <w:spacing w:line="360" w:lineRule="auto"/>
      <w:ind w:left="720" w:firstLine="709"/>
      <w:contextualSpacing/>
      <w:jc w:val="both"/>
    </w:pPr>
    <w:rPr>
      <w:szCs w:val="24"/>
    </w:rPr>
  </w:style>
  <w:style w:type="paragraph" w:customStyle="1" w:styleId="Normal1">
    <w:name w:val="Normal1"/>
    <w:rsid w:val="00303E28"/>
    <w:pPr>
      <w:suppressAutoHyphens/>
    </w:pPr>
    <w:rPr>
      <w:lang w:eastAsia="zh-CN"/>
    </w:rPr>
  </w:style>
  <w:style w:type="paragraph" w:customStyle="1" w:styleId="ab">
    <w:name w:val="a"/>
    <w:basedOn w:val="a0"/>
    <w:rsid w:val="00303E28"/>
    <w:pPr>
      <w:widowControl/>
      <w:suppressAutoHyphens w:val="0"/>
      <w:spacing w:before="100" w:beforeAutospacing="1" w:after="100" w:afterAutospacing="1"/>
    </w:pPr>
    <w:rPr>
      <w:sz w:val="24"/>
      <w:szCs w:val="24"/>
      <w:lang w:eastAsia="ru-RU"/>
    </w:rPr>
  </w:style>
  <w:style w:type="paragraph" w:styleId="ac">
    <w:name w:val="Body Text"/>
    <w:basedOn w:val="a0"/>
    <w:link w:val="ad"/>
    <w:rsid w:val="00303E28"/>
    <w:pPr>
      <w:spacing w:after="120"/>
    </w:pPr>
  </w:style>
  <w:style w:type="character" w:customStyle="1" w:styleId="ad">
    <w:name w:val="Основной текст Знак"/>
    <w:basedOn w:val="a1"/>
    <w:link w:val="ac"/>
    <w:rsid w:val="00303E28"/>
    <w:rPr>
      <w:sz w:val="28"/>
      <w:lang w:eastAsia="zh-CN"/>
    </w:rPr>
  </w:style>
  <w:style w:type="paragraph" w:styleId="ae">
    <w:name w:val="caption"/>
    <w:basedOn w:val="a0"/>
    <w:qFormat/>
    <w:rsid w:val="00303E28"/>
    <w:pPr>
      <w:suppressLineNumbers/>
      <w:spacing w:before="120" w:after="120"/>
    </w:pPr>
    <w:rPr>
      <w:rFonts w:cs="Mangal"/>
      <w:i/>
      <w:iCs/>
      <w:sz w:val="24"/>
      <w:szCs w:val="24"/>
    </w:rPr>
  </w:style>
  <w:style w:type="paragraph" w:customStyle="1" w:styleId="a">
    <w:name w:val="Абзац"/>
    <w:basedOn w:val="a0"/>
    <w:link w:val="af"/>
    <w:rsid w:val="00303E28"/>
    <w:pPr>
      <w:widowControl/>
      <w:numPr>
        <w:numId w:val="2"/>
      </w:numPr>
      <w:spacing w:line="264" w:lineRule="auto"/>
      <w:contextualSpacing/>
      <w:jc w:val="both"/>
    </w:pPr>
  </w:style>
  <w:style w:type="paragraph" w:styleId="af0">
    <w:name w:val="header"/>
    <w:basedOn w:val="a0"/>
    <w:link w:val="af1"/>
    <w:uiPriority w:val="99"/>
    <w:rsid w:val="00303E28"/>
    <w:pPr>
      <w:tabs>
        <w:tab w:val="center" w:pos="4153"/>
        <w:tab w:val="right" w:pos="8306"/>
      </w:tabs>
    </w:pPr>
  </w:style>
  <w:style w:type="character" w:customStyle="1" w:styleId="af1">
    <w:name w:val="Верхний колонтитул Знак"/>
    <w:basedOn w:val="a1"/>
    <w:link w:val="af0"/>
    <w:uiPriority w:val="99"/>
    <w:rsid w:val="00303E28"/>
    <w:rPr>
      <w:sz w:val="28"/>
      <w:lang w:eastAsia="zh-CN"/>
    </w:rPr>
  </w:style>
  <w:style w:type="paragraph" w:styleId="af2">
    <w:name w:val="footer"/>
    <w:basedOn w:val="a0"/>
    <w:link w:val="af3"/>
    <w:rsid w:val="00303E28"/>
    <w:pPr>
      <w:tabs>
        <w:tab w:val="center" w:pos="4153"/>
        <w:tab w:val="right" w:pos="8306"/>
      </w:tabs>
    </w:pPr>
  </w:style>
  <w:style w:type="character" w:customStyle="1" w:styleId="af3">
    <w:name w:val="Нижний колонтитул Знак"/>
    <w:basedOn w:val="a1"/>
    <w:link w:val="af2"/>
    <w:rsid w:val="00303E28"/>
    <w:rPr>
      <w:sz w:val="28"/>
      <w:lang w:eastAsia="zh-CN"/>
    </w:rPr>
  </w:style>
  <w:style w:type="paragraph" w:customStyle="1" w:styleId="af4">
    <w:name w:val="Пункт"/>
    <w:basedOn w:val="a"/>
    <w:rsid w:val="00303E28"/>
    <w:pPr>
      <w:numPr>
        <w:numId w:val="0"/>
      </w:numPr>
      <w:spacing w:before="80" w:line="360" w:lineRule="auto"/>
      <w:ind w:firstLine="851"/>
    </w:pPr>
  </w:style>
  <w:style w:type="paragraph" w:customStyle="1" w:styleId="13">
    <w:name w:val="Текст1"/>
    <w:basedOn w:val="a0"/>
    <w:rsid w:val="00303E28"/>
    <w:pPr>
      <w:widowControl/>
    </w:pPr>
    <w:rPr>
      <w:sz w:val="24"/>
    </w:rPr>
  </w:style>
  <w:style w:type="paragraph" w:customStyle="1" w:styleId="af5">
    <w:name w:val="Текст таблицы ПЗ ЕСКД"/>
    <w:basedOn w:val="a0"/>
    <w:rsid w:val="00303E28"/>
    <w:pPr>
      <w:widowControl/>
      <w:jc w:val="both"/>
    </w:pPr>
    <w:rPr>
      <w:sz w:val="24"/>
      <w:szCs w:val="24"/>
    </w:rPr>
  </w:style>
  <w:style w:type="table" w:styleId="af6">
    <w:name w:val="Table Grid"/>
    <w:basedOn w:val="a2"/>
    <w:rsid w:val="004657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Основной текст с отступом + межстроч.полуторный интервал"/>
    <w:autoRedefine/>
    <w:rsid w:val="00CA55D7"/>
    <w:pPr>
      <w:spacing w:line="360" w:lineRule="auto"/>
      <w:ind w:firstLine="851"/>
      <w:jc w:val="both"/>
    </w:pPr>
    <w:rPr>
      <w:sz w:val="28"/>
      <w:szCs w:val="28"/>
    </w:rPr>
  </w:style>
  <w:style w:type="paragraph" w:styleId="32">
    <w:name w:val="Body Text Indent 3"/>
    <w:basedOn w:val="a0"/>
    <w:link w:val="33"/>
    <w:rsid w:val="004B6DF3"/>
    <w:pPr>
      <w:spacing w:after="120"/>
      <w:ind w:left="283"/>
    </w:pPr>
    <w:rPr>
      <w:sz w:val="16"/>
      <w:szCs w:val="16"/>
    </w:rPr>
  </w:style>
  <w:style w:type="character" w:customStyle="1" w:styleId="33">
    <w:name w:val="Основной текст с отступом 3 Знак"/>
    <w:basedOn w:val="a1"/>
    <w:link w:val="32"/>
    <w:rsid w:val="004B6DF3"/>
    <w:rPr>
      <w:sz w:val="16"/>
      <w:szCs w:val="16"/>
      <w:lang w:eastAsia="zh-CN"/>
    </w:rPr>
  </w:style>
  <w:style w:type="paragraph" w:customStyle="1" w:styleId="14">
    <w:name w:val="Стиль Основной текст + 14 пт"/>
    <w:basedOn w:val="ac"/>
    <w:link w:val="140"/>
    <w:autoRedefine/>
    <w:rsid w:val="007A5F18"/>
    <w:pPr>
      <w:widowControl/>
      <w:suppressAutoHyphens w:val="0"/>
      <w:jc w:val="both"/>
    </w:pPr>
    <w:rPr>
      <w:rFonts w:ascii="Calibri" w:hAnsi="Calibri"/>
      <w:spacing w:val="-2"/>
      <w:sz w:val="24"/>
      <w:szCs w:val="24"/>
      <w:lang w:eastAsia="ru-RU"/>
    </w:rPr>
  </w:style>
  <w:style w:type="character" w:customStyle="1" w:styleId="140">
    <w:name w:val="Стиль Основной текст + 14 пт Знак"/>
    <w:link w:val="14"/>
    <w:rsid w:val="007A5F18"/>
    <w:rPr>
      <w:rFonts w:ascii="Calibri" w:hAnsi="Calibri"/>
      <w:spacing w:val="-2"/>
      <w:sz w:val="24"/>
      <w:szCs w:val="24"/>
    </w:rPr>
  </w:style>
  <w:style w:type="paragraph" w:customStyle="1" w:styleId="af8">
    <w:name w:val="ТЗ основной"/>
    <w:basedOn w:val="ac"/>
    <w:link w:val="af9"/>
    <w:rsid w:val="00FB0FAD"/>
    <w:pPr>
      <w:keepLines/>
      <w:widowControl/>
      <w:suppressAutoHyphens w:val="0"/>
      <w:spacing w:after="0"/>
      <w:ind w:firstLine="851"/>
      <w:contextualSpacing/>
      <w:jc w:val="both"/>
    </w:pPr>
    <w:rPr>
      <w:rFonts w:ascii="Calibri" w:eastAsia="Calibri" w:hAnsi="Calibri"/>
      <w:sz w:val="24"/>
      <w:szCs w:val="24"/>
      <w:lang w:eastAsia="ru-RU"/>
    </w:rPr>
  </w:style>
  <w:style w:type="character" w:customStyle="1" w:styleId="af9">
    <w:name w:val="ТЗ основной Знак"/>
    <w:link w:val="af8"/>
    <w:rsid w:val="00FB0FAD"/>
    <w:rPr>
      <w:rFonts w:ascii="Calibri" w:eastAsia="Calibri" w:hAnsi="Calibri"/>
      <w:sz w:val="24"/>
      <w:szCs w:val="24"/>
    </w:rPr>
  </w:style>
  <w:style w:type="paragraph" w:customStyle="1" w:styleId="110">
    <w:name w:val="Обычный11"/>
    <w:rsid w:val="00885414"/>
    <w:rPr>
      <w:color w:val="000000"/>
      <w:sz w:val="24"/>
      <w:szCs w:val="24"/>
    </w:rPr>
  </w:style>
  <w:style w:type="character" w:customStyle="1" w:styleId="aa">
    <w:name w:val="Техзадание Знак"/>
    <w:link w:val="a9"/>
    <w:rsid w:val="00F30DCA"/>
    <w:rPr>
      <w:sz w:val="28"/>
      <w:szCs w:val="28"/>
      <w:lang w:eastAsia="zh-CN"/>
    </w:rPr>
  </w:style>
  <w:style w:type="paragraph" w:styleId="afa">
    <w:name w:val="Plain Text"/>
    <w:basedOn w:val="a0"/>
    <w:link w:val="afb"/>
    <w:uiPriority w:val="99"/>
    <w:rsid w:val="00F4519A"/>
    <w:pPr>
      <w:widowControl/>
      <w:suppressAutoHyphens w:val="0"/>
    </w:pPr>
    <w:rPr>
      <w:sz w:val="24"/>
      <w:lang w:val="x-none" w:eastAsia="x-none"/>
    </w:rPr>
  </w:style>
  <w:style w:type="character" w:customStyle="1" w:styleId="afb">
    <w:name w:val="Текст Знак"/>
    <w:basedOn w:val="a1"/>
    <w:link w:val="afa"/>
    <w:uiPriority w:val="99"/>
    <w:rsid w:val="00F4519A"/>
    <w:rPr>
      <w:sz w:val="24"/>
      <w:lang w:val="x-none" w:eastAsia="x-none"/>
    </w:rPr>
  </w:style>
  <w:style w:type="character" w:styleId="afc">
    <w:name w:val="annotation reference"/>
    <w:basedOn w:val="a1"/>
    <w:semiHidden/>
    <w:unhideWhenUsed/>
    <w:rsid w:val="00EE7B11"/>
    <w:rPr>
      <w:sz w:val="16"/>
      <w:szCs w:val="16"/>
    </w:rPr>
  </w:style>
  <w:style w:type="paragraph" w:styleId="afd">
    <w:name w:val="annotation text"/>
    <w:basedOn w:val="a0"/>
    <w:link w:val="afe"/>
    <w:semiHidden/>
    <w:unhideWhenUsed/>
    <w:rsid w:val="00EE7B11"/>
    <w:rPr>
      <w:sz w:val="20"/>
    </w:rPr>
  </w:style>
  <w:style w:type="character" w:customStyle="1" w:styleId="afe">
    <w:name w:val="Текст примечания Знак"/>
    <w:basedOn w:val="a1"/>
    <w:link w:val="afd"/>
    <w:semiHidden/>
    <w:rsid w:val="00EE7B11"/>
    <w:rPr>
      <w:lang w:eastAsia="zh-CN"/>
    </w:rPr>
  </w:style>
  <w:style w:type="paragraph" w:styleId="aff">
    <w:name w:val="Balloon Text"/>
    <w:basedOn w:val="a0"/>
    <w:link w:val="aff0"/>
    <w:semiHidden/>
    <w:unhideWhenUsed/>
    <w:rsid w:val="00EE7B11"/>
    <w:rPr>
      <w:rFonts w:ascii="Segoe UI" w:hAnsi="Segoe UI" w:cs="Segoe UI"/>
      <w:sz w:val="18"/>
      <w:szCs w:val="18"/>
    </w:rPr>
  </w:style>
  <w:style w:type="character" w:customStyle="1" w:styleId="aff0">
    <w:name w:val="Текст выноски Знак"/>
    <w:basedOn w:val="a1"/>
    <w:link w:val="aff"/>
    <w:semiHidden/>
    <w:rsid w:val="00EE7B11"/>
    <w:rPr>
      <w:rFonts w:ascii="Segoe UI" w:hAnsi="Segoe UI" w:cs="Segoe UI"/>
      <w:sz w:val="18"/>
      <w:szCs w:val="18"/>
      <w:lang w:eastAsia="zh-CN"/>
    </w:rPr>
  </w:style>
  <w:style w:type="character" w:customStyle="1" w:styleId="a8">
    <w:name w:val="Абзац списка Знак"/>
    <w:link w:val="a7"/>
    <w:uiPriority w:val="34"/>
    <w:rsid w:val="005A0C67"/>
    <w:rPr>
      <w:sz w:val="28"/>
      <w:szCs w:val="24"/>
      <w:lang w:eastAsia="zh-CN"/>
    </w:rPr>
  </w:style>
  <w:style w:type="paragraph" w:customStyle="1" w:styleId="aff1">
    <w:name w:val="Шапка таблицы"/>
    <w:rsid w:val="00E0145B"/>
    <w:rPr>
      <w:rFonts w:eastAsia="MS ??"/>
      <w:b/>
      <w:sz w:val="24"/>
      <w:szCs w:val="24"/>
    </w:rPr>
  </w:style>
  <w:style w:type="paragraph" w:styleId="aff2">
    <w:name w:val="TOC Heading"/>
    <w:basedOn w:val="1"/>
    <w:next w:val="a0"/>
    <w:uiPriority w:val="39"/>
    <w:unhideWhenUsed/>
    <w:qFormat/>
    <w:rsid w:val="003564DC"/>
    <w:pPr>
      <w:keepNext/>
      <w:keepLines/>
      <w:pageBreakBefore w:val="0"/>
      <w:widowControl/>
      <w:numPr>
        <w:numId w:val="0"/>
      </w:numPr>
      <w:suppressAutoHyphens w:val="0"/>
      <w:spacing w:before="240" w:after="0" w:line="259" w:lineRule="auto"/>
      <w:ind w:right="0"/>
      <w:outlineLvl w:val="9"/>
    </w:pPr>
    <w:rPr>
      <w:rFonts w:asciiTheme="majorHAnsi" w:eastAsiaTheme="majorEastAsia" w:hAnsiTheme="majorHAnsi" w:cstheme="majorBidi"/>
      <w:b w:val="0"/>
      <w:color w:val="365F91" w:themeColor="accent1" w:themeShade="BF"/>
      <w:sz w:val="32"/>
      <w:szCs w:val="32"/>
    </w:rPr>
  </w:style>
  <w:style w:type="character" w:styleId="aff3">
    <w:name w:val="Hyperlink"/>
    <w:basedOn w:val="a1"/>
    <w:uiPriority w:val="99"/>
    <w:unhideWhenUsed/>
    <w:rsid w:val="00741245"/>
    <w:rPr>
      <w:color w:val="0000FF" w:themeColor="hyperlink"/>
      <w:u w:val="single"/>
    </w:rPr>
  </w:style>
  <w:style w:type="character" w:customStyle="1" w:styleId="hgkelc">
    <w:name w:val="hgkelc"/>
    <w:basedOn w:val="a1"/>
    <w:rsid w:val="008D7515"/>
  </w:style>
  <w:style w:type="paragraph" w:styleId="aff4">
    <w:name w:val="annotation subject"/>
    <w:basedOn w:val="afd"/>
    <w:next w:val="afd"/>
    <w:link w:val="aff5"/>
    <w:semiHidden/>
    <w:unhideWhenUsed/>
    <w:rsid w:val="00FA4096"/>
    <w:rPr>
      <w:b/>
      <w:bCs/>
    </w:rPr>
  </w:style>
  <w:style w:type="character" w:customStyle="1" w:styleId="aff5">
    <w:name w:val="Тема примечания Знак"/>
    <w:basedOn w:val="afe"/>
    <w:link w:val="aff4"/>
    <w:semiHidden/>
    <w:rsid w:val="00FA4096"/>
    <w:rPr>
      <w:b/>
      <w:bCs/>
      <w:lang w:eastAsia="zh-CN"/>
    </w:rPr>
  </w:style>
  <w:style w:type="paragraph" w:customStyle="1" w:styleId="aff6">
    <w:name w:val="название рисунка"/>
    <w:basedOn w:val="ae"/>
    <w:link w:val="aff7"/>
    <w:qFormat/>
    <w:rsid w:val="00E10314"/>
    <w:pPr>
      <w:widowControl/>
      <w:suppressLineNumbers w:val="0"/>
      <w:suppressAutoHyphens w:val="0"/>
      <w:spacing w:before="0" w:after="200"/>
      <w:ind w:firstLine="709"/>
      <w:jc w:val="center"/>
    </w:pPr>
    <w:rPr>
      <w:rFonts w:eastAsiaTheme="minorHAnsi" w:cs="Times New Roman"/>
      <w:i w:val="0"/>
      <w:iCs w:val="0"/>
      <w:sz w:val="28"/>
      <w:szCs w:val="28"/>
      <w:lang w:eastAsia="en-US"/>
    </w:rPr>
  </w:style>
  <w:style w:type="paragraph" w:customStyle="1" w:styleId="aff8">
    <w:name w:val="рисунок"/>
    <w:basedOn w:val="a0"/>
    <w:link w:val="aff9"/>
    <w:qFormat/>
    <w:rsid w:val="00E10314"/>
    <w:pPr>
      <w:keepNext/>
      <w:widowControl/>
      <w:suppressAutoHyphens w:val="0"/>
      <w:spacing w:before="120" w:after="120"/>
      <w:jc w:val="center"/>
    </w:pPr>
    <w:rPr>
      <w:rFonts w:eastAsiaTheme="minorHAnsi" w:cstheme="minorBidi"/>
      <w:noProof/>
      <w:szCs w:val="22"/>
      <w:lang w:eastAsia="en-US"/>
    </w:rPr>
  </w:style>
  <w:style w:type="character" w:customStyle="1" w:styleId="aff7">
    <w:name w:val="название рисунка Знак"/>
    <w:basedOn w:val="a1"/>
    <w:link w:val="aff6"/>
    <w:rsid w:val="00E10314"/>
    <w:rPr>
      <w:rFonts w:eastAsiaTheme="minorHAnsi"/>
      <w:sz w:val="28"/>
      <w:szCs w:val="28"/>
      <w:lang w:eastAsia="en-US"/>
    </w:rPr>
  </w:style>
  <w:style w:type="character" w:customStyle="1" w:styleId="aff9">
    <w:name w:val="рисунок Знак"/>
    <w:basedOn w:val="a1"/>
    <w:link w:val="aff8"/>
    <w:rsid w:val="00E10314"/>
    <w:rPr>
      <w:rFonts w:eastAsiaTheme="minorHAnsi" w:cstheme="minorBidi"/>
      <w:noProof/>
      <w:sz w:val="28"/>
      <w:szCs w:val="22"/>
      <w:lang w:eastAsia="en-US"/>
    </w:rPr>
  </w:style>
  <w:style w:type="paragraph" w:styleId="affa">
    <w:name w:val="footnote text"/>
    <w:basedOn w:val="a0"/>
    <w:link w:val="affb"/>
    <w:semiHidden/>
    <w:unhideWhenUsed/>
    <w:rsid w:val="00A83126"/>
    <w:rPr>
      <w:sz w:val="20"/>
    </w:rPr>
  </w:style>
  <w:style w:type="character" w:customStyle="1" w:styleId="affb">
    <w:name w:val="Текст сноски Знак"/>
    <w:basedOn w:val="a1"/>
    <w:link w:val="affa"/>
    <w:semiHidden/>
    <w:rsid w:val="00A83126"/>
    <w:rPr>
      <w:lang w:eastAsia="zh-CN"/>
    </w:rPr>
  </w:style>
  <w:style w:type="character" w:styleId="affc">
    <w:name w:val="footnote reference"/>
    <w:basedOn w:val="a1"/>
    <w:semiHidden/>
    <w:unhideWhenUsed/>
    <w:rsid w:val="00A83126"/>
    <w:rPr>
      <w:vertAlign w:val="superscript"/>
    </w:rPr>
  </w:style>
  <w:style w:type="character" w:customStyle="1" w:styleId="af">
    <w:name w:val="Абзац Знак"/>
    <w:link w:val="a"/>
    <w:locked/>
    <w:rsid w:val="001F561A"/>
    <w:rPr>
      <w:sz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395044">
      <w:bodyDiv w:val="1"/>
      <w:marLeft w:val="0"/>
      <w:marRight w:val="0"/>
      <w:marTop w:val="0"/>
      <w:marBottom w:val="0"/>
      <w:divBdr>
        <w:top w:val="none" w:sz="0" w:space="0" w:color="auto"/>
        <w:left w:val="none" w:sz="0" w:space="0" w:color="auto"/>
        <w:bottom w:val="none" w:sz="0" w:space="0" w:color="auto"/>
        <w:right w:val="none" w:sz="0" w:space="0" w:color="auto"/>
      </w:divBdr>
    </w:div>
    <w:div w:id="105003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7027D-8C1E-4021-9219-D7EDF4331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16</Pages>
  <Words>1658</Words>
  <Characters>9453</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Карташевич</dc:creator>
  <cp:keywords/>
  <dc:description/>
  <cp:lastModifiedBy>Поляков Семен Максимович</cp:lastModifiedBy>
  <cp:revision>13</cp:revision>
  <cp:lastPrinted>2024-12-11T13:32:00Z</cp:lastPrinted>
  <dcterms:created xsi:type="dcterms:W3CDTF">2025-03-28T06:57:00Z</dcterms:created>
  <dcterms:modified xsi:type="dcterms:W3CDTF">2025-03-28T14:40:00Z</dcterms:modified>
</cp:coreProperties>
</file>